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FC2A24" w14:textId="77777777" w:rsidR="00D20BDE" w:rsidRPr="00EC0807" w:rsidRDefault="0096732A">
      <w:pPr>
        <w:spacing w:before="94"/>
        <w:ind w:left="3158"/>
        <w:rPr>
          <w:lang w:val="cy-GB"/>
        </w:rPr>
      </w:pPr>
      <w:r w:rsidRPr="00EC0807">
        <w:rPr>
          <w:noProof/>
          <w:lang w:val="cy-GB" w:eastAsia="en-GB"/>
        </w:rPr>
        <w:drawing>
          <wp:anchor distT="0" distB="0" distL="114300" distR="114300" simplePos="0" relativeHeight="251660288" behindDoc="0" locked="0" layoutInCell="1" allowOverlap="1" wp14:anchorId="7196847F" wp14:editId="3665DFF1">
            <wp:simplePos x="0" y="0"/>
            <wp:positionH relativeFrom="column">
              <wp:align>center</wp:align>
            </wp:positionH>
            <wp:positionV relativeFrom="page">
              <wp:posOffset>989330</wp:posOffset>
            </wp:positionV>
            <wp:extent cx="1738800" cy="1825200"/>
            <wp:effectExtent l="0" t="0" r="0" b="3810"/>
            <wp:wrapNone/>
            <wp:docPr id="2" name="Picture 2" descr="\\file\public\E. Communications, Publications &amp; Events\Logos &amp; Style Guides\EWC\Logo options\EWC colour logo\EWC logo colour - high res-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\\file\public\E. Communications, Publications &amp; Events\Logos &amp; Style Guides\EWC\Logo options\EWC colour logo\EWC logo colour - high res-01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8800" cy="182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1E96C3D" w14:textId="77777777" w:rsidR="00D20BDE" w:rsidRPr="00EC0807" w:rsidRDefault="00D20BDE">
      <w:pPr>
        <w:spacing w:before="7" w:line="140" w:lineRule="exact"/>
        <w:rPr>
          <w:sz w:val="15"/>
          <w:szCs w:val="15"/>
          <w:lang w:val="cy-GB"/>
        </w:rPr>
      </w:pPr>
    </w:p>
    <w:p w14:paraId="42EA2CBD" w14:textId="77777777" w:rsidR="00D20BDE" w:rsidRPr="00EC0807" w:rsidRDefault="00D20BDE">
      <w:pPr>
        <w:spacing w:line="200" w:lineRule="exact"/>
        <w:rPr>
          <w:lang w:val="cy-GB"/>
        </w:rPr>
      </w:pPr>
    </w:p>
    <w:p w14:paraId="2CC31A90" w14:textId="77777777" w:rsidR="00D20BDE" w:rsidRPr="00EC0807" w:rsidRDefault="00D20BDE">
      <w:pPr>
        <w:spacing w:line="200" w:lineRule="exact"/>
        <w:rPr>
          <w:lang w:val="cy-GB"/>
        </w:rPr>
      </w:pPr>
    </w:p>
    <w:p w14:paraId="53DEE03A" w14:textId="77777777" w:rsidR="00D20BDE" w:rsidRPr="00EC0807" w:rsidRDefault="00D20BDE">
      <w:pPr>
        <w:spacing w:line="200" w:lineRule="exact"/>
        <w:rPr>
          <w:lang w:val="cy-GB"/>
        </w:rPr>
      </w:pPr>
    </w:p>
    <w:p w14:paraId="284CE9B6" w14:textId="77777777" w:rsidR="00D20BDE" w:rsidRPr="00EC0807" w:rsidRDefault="00D20BDE">
      <w:pPr>
        <w:spacing w:line="200" w:lineRule="exact"/>
        <w:rPr>
          <w:lang w:val="cy-GB"/>
        </w:rPr>
      </w:pPr>
    </w:p>
    <w:p w14:paraId="29AEC063" w14:textId="77777777" w:rsidR="00D20BDE" w:rsidRPr="00EC0807" w:rsidRDefault="00D20BDE">
      <w:pPr>
        <w:spacing w:line="200" w:lineRule="exact"/>
        <w:rPr>
          <w:lang w:val="cy-GB"/>
        </w:rPr>
      </w:pPr>
    </w:p>
    <w:p w14:paraId="30176491" w14:textId="77777777" w:rsidR="00D20BDE" w:rsidRPr="00EC0807" w:rsidRDefault="00D20BDE">
      <w:pPr>
        <w:spacing w:line="200" w:lineRule="exact"/>
        <w:rPr>
          <w:lang w:val="cy-GB"/>
        </w:rPr>
      </w:pPr>
    </w:p>
    <w:p w14:paraId="0C79D6E9" w14:textId="77777777" w:rsidR="008309CC" w:rsidRPr="00EC0807" w:rsidRDefault="008309CC">
      <w:pPr>
        <w:spacing w:line="600" w:lineRule="exact"/>
        <w:ind w:left="1493"/>
        <w:rPr>
          <w:rFonts w:ascii="Calibri" w:eastAsia="Calibri" w:hAnsi="Calibri" w:cs="Calibri"/>
          <w:b/>
          <w:spacing w:val="-1"/>
          <w:position w:val="2"/>
          <w:sz w:val="56"/>
          <w:szCs w:val="56"/>
          <w:lang w:val="cy-GB"/>
        </w:rPr>
      </w:pPr>
    </w:p>
    <w:p w14:paraId="39366004" w14:textId="77777777" w:rsidR="008309CC" w:rsidRPr="00EC0807" w:rsidRDefault="008309CC">
      <w:pPr>
        <w:spacing w:line="600" w:lineRule="exact"/>
        <w:ind w:left="1493"/>
        <w:rPr>
          <w:rFonts w:ascii="Calibri" w:eastAsia="Calibri" w:hAnsi="Calibri" w:cs="Calibri"/>
          <w:b/>
          <w:spacing w:val="-1"/>
          <w:position w:val="2"/>
          <w:sz w:val="56"/>
          <w:szCs w:val="56"/>
          <w:lang w:val="cy-GB"/>
        </w:rPr>
      </w:pPr>
    </w:p>
    <w:p w14:paraId="760E5C35" w14:textId="77777777" w:rsidR="008309CC" w:rsidRPr="00EC0807" w:rsidRDefault="008309CC">
      <w:pPr>
        <w:spacing w:line="600" w:lineRule="exact"/>
        <w:ind w:left="1493"/>
        <w:rPr>
          <w:rFonts w:ascii="Calibri" w:eastAsia="Calibri" w:hAnsi="Calibri" w:cs="Calibri"/>
          <w:b/>
          <w:spacing w:val="-1"/>
          <w:position w:val="2"/>
          <w:sz w:val="56"/>
          <w:szCs w:val="56"/>
          <w:lang w:val="cy-GB"/>
        </w:rPr>
      </w:pPr>
    </w:p>
    <w:p w14:paraId="1FF44688" w14:textId="77777777" w:rsidR="008309CC" w:rsidRPr="00EC0807" w:rsidRDefault="008309CC">
      <w:pPr>
        <w:spacing w:line="600" w:lineRule="exact"/>
        <w:ind w:left="1493"/>
        <w:rPr>
          <w:rFonts w:ascii="Calibri" w:eastAsia="Calibri" w:hAnsi="Calibri" w:cs="Calibri"/>
          <w:b/>
          <w:spacing w:val="-1"/>
          <w:position w:val="2"/>
          <w:sz w:val="56"/>
          <w:szCs w:val="56"/>
          <w:lang w:val="cy-GB"/>
        </w:rPr>
      </w:pPr>
    </w:p>
    <w:p w14:paraId="79428AD2" w14:textId="77777777" w:rsidR="005B0746" w:rsidRPr="00EC0807" w:rsidRDefault="005B0746" w:rsidP="005B0746">
      <w:pPr>
        <w:spacing w:line="600" w:lineRule="exact"/>
        <w:jc w:val="center"/>
        <w:rPr>
          <w:rFonts w:ascii="Calibri" w:eastAsia="Calibri" w:hAnsi="Calibri" w:cs="Calibri"/>
          <w:b/>
          <w:spacing w:val="-1"/>
          <w:position w:val="2"/>
          <w:sz w:val="72"/>
          <w:szCs w:val="72"/>
          <w:lang w:val="cy-GB"/>
        </w:rPr>
      </w:pPr>
    </w:p>
    <w:p w14:paraId="08D49C12" w14:textId="753D14E4" w:rsidR="00D20BDE" w:rsidRPr="00EC0807" w:rsidRDefault="00EC0807" w:rsidP="005B0746">
      <w:pPr>
        <w:spacing w:line="600" w:lineRule="exact"/>
        <w:jc w:val="center"/>
        <w:rPr>
          <w:rFonts w:ascii="Calibri" w:eastAsia="Calibri" w:hAnsi="Calibri" w:cs="Calibri"/>
          <w:sz w:val="72"/>
          <w:szCs w:val="72"/>
          <w:lang w:val="cy-GB"/>
        </w:rPr>
      </w:pPr>
      <w:r w:rsidRPr="00EC0807">
        <w:rPr>
          <w:rFonts w:ascii="Calibri" w:eastAsia="Calibri" w:hAnsi="Calibri" w:cs="Calibri"/>
          <w:b/>
          <w:spacing w:val="-1"/>
          <w:position w:val="2"/>
          <w:sz w:val="72"/>
          <w:szCs w:val="72"/>
          <w:lang w:val="cy-GB"/>
        </w:rPr>
        <w:t xml:space="preserve">Canllaw i Gyflogwyr </w:t>
      </w:r>
    </w:p>
    <w:p w14:paraId="5F7402BA" w14:textId="77777777" w:rsidR="00D20BDE" w:rsidRPr="00EC0807" w:rsidRDefault="00D20BDE">
      <w:pPr>
        <w:spacing w:line="180" w:lineRule="exact"/>
        <w:rPr>
          <w:sz w:val="72"/>
          <w:szCs w:val="72"/>
          <w:lang w:val="cy-GB"/>
        </w:rPr>
      </w:pPr>
    </w:p>
    <w:p w14:paraId="00998F83" w14:textId="77777777" w:rsidR="00D20BDE" w:rsidRPr="00EC0807" w:rsidRDefault="00D20BDE">
      <w:pPr>
        <w:spacing w:line="200" w:lineRule="exact"/>
        <w:rPr>
          <w:sz w:val="72"/>
          <w:szCs w:val="72"/>
          <w:lang w:val="cy-GB"/>
        </w:rPr>
      </w:pPr>
    </w:p>
    <w:p w14:paraId="1E234452" w14:textId="77777777" w:rsidR="00D20BDE" w:rsidRPr="00EC0807" w:rsidRDefault="00D20BDE">
      <w:pPr>
        <w:spacing w:line="200" w:lineRule="exact"/>
        <w:rPr>
          <w:sz w:val="72"/>
          <w:szCs w:val="72"/>
          <w:lang w:val="cy-GB"/>
        </w:rPr>
      </w:pPr>
    </w:p>
    <w:p w14:paraId="4A00CC51" w14:textId="77777777" w:rsidR="00D20BDE" w:rsidRPr="00EC0807" w:rsidRDefault="00D20BDE">
      <w:pPr>
        <w:spacing w:line="200" w:lineRule="exact"/>
        <w:rPr>
          <w:sz w:val="72"/>
          <w:szCs w:val="72"/>
          <w:lang w:val="cy-GB"/>
        </w:rPr>
      </w:pPr>
    </w:p>
    <w:p w14:paraId="1BAB0C31" w14:textId="77777777" w:rsidR="00D20BDE" w:rsidRPr="00EC0807" w:rsidRDefault="00D20BDE">
      <w:pPr>
        <w:spacing w:line="200" w:lineRule="exact"/>
        <w:rPr>
          <w:sz w:val="72"/>
          <w:szCs w:val="72"/>
          <w:lang w:val="cy-GB"/>
        </w:rPr>
      </w:pPr>
    </w:p>
    <w:p w14:paraId="0BFF7DFC" w14:textId="77777777" w:rsidR="00D20BDE" w:rsidRPr="00EC0807" w:rsidRDefault="00D20BDE">
      <w:pPr>
        <w:spacing w:line="200" w:lineRule="exact"/>
        <w:rPr>
          <w:sz w:val="72"/>
          <w:szCs w:val="72"/>
          <w:lang w:val="cy-GB"/>
        </w:rPr>
      </w:pPr>
    </w:p>
    <w:p w14:paraId="6390D947" w14:textId="77777777" w:rsidR="00D20BDE" w:rsidRPr="00EC0807" w:rsidRDefault="00D20BDE">
      <w:pPr>
        <w:spacing w:line="200" w:lineRule="exact"/>
        <w:rPr>
          <w:sz w:val="72"/>
          <w:szCs w:val="72"/>
          <w:lang w:val="cy-GB"/>
        </w:rPr>
      </w:pPr>
    </w:p>
    <w:p w14:paraId="46EC637E" w14:textId="41821F8E" w:rsidR="0096732A" w:rsidRPr="00EC0807" w:rsidRDefault="00EC0807" w:rsidP="0096732A">
      <w:pPr>
        <w:ind w:left="728" w:right="729"/>
        <w:jc w:val="center"/>
        <w:rPr>
          <w:rFonts w:ascii="Calibri" w:eastAsia="Calibri" w:hAnsi="Calibri" w:cs="Calibri"/>
          <w:b/>
          <w:spacing w:val="1"/>
          <w:sz w:val="52"/>
          <w:szCs w:val="52"/>
          <w:lang w:val="cy-GB"/>
        </w:rPr>
      </w:pPr>
      <w:r w:rsidRPr="00EC0807">
        <w:rPr>
          <w:rFonts w:ascii="Calibri" w:eastAsia="Calibri" w:hAnsi="Calibri" w:cs="Calibri"/>
          <w:b/>
          <w:spacing w:val="1"/>
          <w:sz w:val="52"/>
          <w:szCs w:val="52"/>
          <w:lang w:val="cy-GB"/>
        </w:rPr>
        <w:t xml:space="preserve">Cofrestru staff addysgu a dysgu mewn ysgolion arbennig a sefydliadau ôl-16 arbennig </w:t>
      </w:r>
    </w:p>
    <w:p w14:paraId="75B1A56C" w14:textId="77777777" w:rsidR="00D20BDE" w:rsidRPr="00EC0807" w:rsidRDefault="00D20BDE" w:rsidP="005B0746">
      <w:pPr>
        <w:ind w:left="728" w:right="729"/>
        <w:jc w:val="center"/>
        <w:rPr>
          <w:rFonts w:ascii="Calibri" w:eastAsia="Calibri" w:hAnsi="Calibri" w:cs="Calibri"/>
          <w:sz w:val="56"/>
          <w:szCs w:val="56"/>
          <w:lang w:val="cy-GB"/>
        </w:rPr>
      </w:pPr>
    </w:p>
    <w:p w14:paraId="3B241978" w14:textId="77777777" w:rsidR="00D20BDE" w:rsidRPr="00EC0807" w:rsidRDefault="00D20BDE">
      <w:pPr>
        <w:spacing w:line="200" w:lineRule="exact"/>
        <w:rPr>
          <w:lang w:val="cy-GB"/>
        </w:rPr>
      </w:pPr>
    </w:p>
    <w:p w14:paraId="72F1E689" w14:textId="77777777" w:rsidR="00D20BDE" w:rsidRPr="00EC0807" w:rsidRDefault="00D20BDE">
      <w:pPr>
        <w:spacing w:line="200" w:lineRule="exact"/>
        <w:rPr>
          <w:lang w:val="cy-GB"/>
        </w:rPr>
      </w:pPr>
    </w:p>
    <w:p w14:paraId="4525FCB9" w14:textId="77777777" w:rsidR="00D20BDE" w:rsidRPr="00EC0807" w:rsidRDefault="00D20BDE">
      <w:pPr>
        <w:spacing w:line="200" w:lineRule="exact"/>
        <w:rPr>
          <w:lang w:val="cy-GB"/>
        </w:rPr>
      </w:pPr>
    </w:p>
    <w:p w14:paraId="5D5D0EDC" w14:textId="77777777" w:rsidR="0096732A" w:rsidRPr="00EC0807" w:rsidRDefault="0096732A" w:rsidP="0096732A">
      <w:pPr>
        <w:ind w:right="101"/>
        <w:jc w:val="right"/>
        <w:rPr>
          <w:rFonts w:ascii="Calibri" w:eastAsia="Calibri" w:hAnsi="Calibri" w:cs="Calibri"/>
          <w:b/>
          <w:spacing w:val="1"/>
          <w:sz w:val="32"/>
          <w:szCs w:val="32"/>
          <w:lang w:val="cy-GB"/>
        </w:rPr>
      </w:pPr>
    </w:p>
    <w:p w14:paraId="560FFCF7" w14:textId="77777777" w:rsidR="0096732A" w:rsidRPr="00EC0807" w:rsidRDefault="0096732A" w:rsidP="0096732A">
      <w:pPr>
        <w:ind w:right="101"/>
        <w:jc w:val="right"/>
        <w:rPr>
          <w:rFonts w:ascii="Calibri" w:eastAsia="Calibri" w:hAnsi="Calibri" w:cs="Calibri"/>
          <w:b/>
          <w:spacing w:val="1"/>
          <w:sz w:val="32"/>
          <w:szCs w:val="32"/>
          <w:lang w:val="cy-GB"/>
        </w:rPr>
      </w:pPr>
    </w:p>
    <w:p w14:paraId="3E6870EA" w14:textId="77777777" w:rsidR="0096732A" w:rsidRPr="00EC0807" w:rsidRDefault="0096732A" w:rsidP="0096732A">
      <w:pPr>
        <w:ind w:right="101"/>
        <w:jc w:val="right"/>
        <w:rPr>
          <w:rFonts w:ascii="Calibri" w:eastAsia="Calibri" w:hAnsi="Calibri" w:cs="Calibri"/>
          <w:b/>
          <w:spacing w:val="1"/>
          <w:sz w:val="32"/>
          <w:szCs w:val="32"/>
          <w:lang w:val="cy-GB"/>
        </w:rPr>
      </w:pPr>
    </w:p>
    <w:p w14:paraId="47C08B09" w14:textId="77777777" w:rsidR="00175D53" w:rsidRPr="00EC0807" w:rsidRDefault="00175D53" w:rsidP="0096732A">
      <w:pPr>
        <w:ind w:right="101"/>
        <w:jc w:val="right"/>
        <w:rPr>
          <w:rFonts w:ascii="Calibri" w:eastAsia="Calibri" w:hAnsi="Calibri" w:cs="Calibri"/>
          <w:b/>
          <w:w w:val="99"/>
          <w:sz w:val="32"/>
          <w:szCs w:val="32"/>
          <w:lang w:val="cy-GB"/>
        </w:rPr>
      </w:pPr>
    </w:p>
    <w:p w14:paraId="40A2C3CB" w14:textId="77777777" w:rsidR="00175D53" w:rsidRPr="00EC0807" w:rsidRDefault="00175D53" w:rsidP="0096732A">
      <w:pPr>
        <w:ind w:right="101"/>
        <w:jc w:val="right"/>
        <w:rPr>
          <w:rFonts w:ascii="Calibri" w:eastAsia="Calibri" w:hAnsi="Calibri" w:cs="Calibri"/>
          <w:b/>
          <w:w w:val="99"/>
          <w:sz w:val="32"/>
          <w:szCs w:val="32"/>
          <w:lang w:val="cy-GB"/>
        </w:rPr>
      </w:pPr>
    </w:p>
    <w:p w14:paraId="3F3E0F53" w14:textId="77777777" w:rsidR="00175D53" w:rsidRPr="00EC0807" w:rsidRDefault="00175D53" w:rsidP="0096732A">
      <w:pPr>
        <w:ind w:right="101"/>
        <w:jc w:val="right"/>
        <w:rPr>
          <w:rFonts w:ascii="Calibri" w:eastAsia="Calibri" w:hAnsi="Calibri" w:cs="Calibri"/>
          <w:b/>
          <w:w w:val="99"/>
          <w:sz w:val="32"/>
          <w:szCs w:val="32"/>
          <w:lang w:val="cy-GB"/>
        </w:rPr>
      </w:pPr>
    </w:p>
    <w:p w14:paraId="4ADEAF0E" w14:textId="77777777" w:rsidR="00175D53" w:rsidRPr="00EC0807" w:rsidRDefault="00175D53" w:rsidP="0096732A">
      <w:pPr>
        <w:ind w:right="101"/>
        <w:jc w:val="right"/>
        <w:rPr>
          <w:rFonts w:ascii="Calibri" w:eastAsia="Calibri" w:hAnsi="Calibri" w:cs="Calibri"/>
          <w:b/>
          <w:w w:val="99"/>
          <w:sz w:val="32"/>
          <w:szCs w:val="32"/>
          <w:lang w:val="cy-GB"/>
        </w:rPr>
      </w:pPr>
    </w:p>
    <w:p w14:paraId="5BEE8600" w14:textId="77777777" w:rsidR="00175D53" w:rsidRPr="00EC0807" w:rsidRDefault="00175D53" w:rsidP="0096732A">
      <w:pPr>
        <w:ind w:right="101"/>
        <w:jc w:val="right"/>
        <w:rPr>
          <w:rFonts w:ascii="Calibri" w:eastAsia="Calibri" w:hAnsi="Calibri" w:cs="Calibri"/>
          <w:b/>
          <w:w w:val="99"/>
          <w:sz w:val="32"/>
          <w:szCs w:val="32"/>
          <w:lang w:val="cy-GB"/>
        </w:rPr>
      </w:pPr>
    </w:p>
    <w:p w14:paraId="689786A3" w14:textId="633BF914" w:rsidR="0096732A" w:rsidRPr="00EC0807" w:rsidRDefault="003347EA" w:rsidP="0096732A">
      <w:pPr>
        <w:ind w:right="101"/>
        <w:jc w:val="right"/>
        <w:rPr>
          <w:rFonts w:ascii="Calibri" w:eastAsia="Calibri" w:hAnsi="Calibri" w:cs="Calibri"/>
          <w:sz w:val="32"/>
          <w:szCs w:val="32"/>
          <w:lang w:val="cy-GB"/>
        </w:rPr>
        <w:sectPr w:rsidR="0096732A" w:rsidRPr="00EC0807">
          <w:pgSz w:w="11920" w:h="16840"/>
          <w:pgMar w:top="1560" w:right="1320" w:bottom="280" w:left="1680" w:header="720" w:footer="720" w:gutter="0"/>
          <w:cols w:space="720"/>
        </w:sectPr>
      </w:pPr>
      <w:r w:rsidRPr="00EC0807">
        <w:rPr>
          <w:rFonts w:ascii="Calibri" w:eastAsia="Calibri" w:hAnsi="Calibri" w:cs="Calibri"/>
          <w:b/>
          <w:spacing w:val="1"/>
          <w:sz w:val="32"/>
          <w:szCs w:val="32"/>
          <w:lang w:val="cy-GB"/>
        </w:rPr>
        <w:t>Ma</w:t>
      </w:r>
      <w:r w:rsidR="00EC0807">
        <w:rPr>
          <w:rFonts w:ascii="Calibri" w:eastAsia="Calibri" w:hAnsi="Calibri" w:cs="Calibri"/>
          <w:b/>
          <w:spacing w:val="1"/>
          <w:sz w:val="32"/>
          <w:szCs w:val="32"/>
          <w:lang w:val="cy-GB"/>
        </w:rPr>
        <w:t>i</w:t>
      </w:r>
      <w:r w:rsidR="0096732A" w:rsidRPr="00EC0807">
        <w:rPr>
          <w:rFonts w:ascii="Calibri" w:eastAsia="Calibri" w:hAnsi="Calibri" w:cs="Calibri"/>
          <w:b/>
          <w:spacing w:val="1"/>
          <w:sz w:val="32"/>
          <w:szCs w:val="32"/>
          <w:lang w:val="cy-GB"/>
        </w:rPr>
        <w:t xml:space="preserve"> 2023</w:t>
      </w:r>
    </w:p>
    <w:p w14:paraId="7C1A516E" w14:textId="2752B3DB" w:rsidR="00D20BDE" w:rsidRPr="00EC0807" w:rsidRDefault="007163C3" w:rsidP="007B133F">
      <w:pPr>
        <w:rPr>
          <w:rFonts w:asciiTheme="minorHAnsi" w:eastAsia="Calibri" w:hAnsiTheme="minorHAnsi" w:cstheme="minorHAnsi"/>
          <w:sz w:val="28"/>
          <w:szCs w:val="28"/>
          <w:lang w:val="cy-GB"/>
        </w:rPr>
      </w:pPr>
      <w:r w:rsidRPr="00EC0807">
        <w:rPr>
          <w:rFonts w:asciiTheme="minorHAnsi" w:eastAsia="Calibri" w:hAnsiTheme="minorHAnsi" w:cstheme="minorHAnsi"/>
          <w:b/>
          <w:sz w:val="28"/>
          <w:szCs w:val="28"/>
          <w:lang w:val="cy-GB"/>
        </w:rPr>
        <w:lastRenderedPageBreak/>
        <w:t>C</w:t>
      </w:r>
      <w:r w:rsidR="00EC0807">
        <w:rPr>
          <w:rFonts w:asciiTheme="minorHAnsi" w:eastAsia="Calibri" w:hAnsiTheme="minorHAnsi" w:cstheme="minorHAnsi"/>
          <w:b/>
          <w:sz w:val="28"/>
          <w:szCs w:val="28"/>
          <w:lang w:val="cy-GB"/>
        </w:rPr>
        <w:t xml:space="preserve">ynnwys </w:t>
      </w:r>
    </w:p>
    <w:p w14:paraId="1C88A562" w14:textId="77777777" w:rsidR="007B133F" w:rsidRPr="00EC0807" w:rsidRDefault="007B133F" w:rsidP="007B133F">
      <w:pPr>
        <w:rPr>
          <w:rFonts w:asciiTheme="minorHAnsi" w:hAnsiTheme="minorHAnsi" w:cstheme="minorHAnsi"/>
          <w:sz w:val="28"/>
          <w:szCs w:val="28"/>
          <w:lang w:val="cy-GB"/>
        </w:rPr>
      </w:pPr>
    </w:p>
    <w:p w14:paraId="5E246C8B" w14:textId="74C248DA" w:rsidR="00D20BDE" w:rsidRPr="00EC0807" w:rsidRDefault="007163C3" w:rsidP="007B133F">
      <w:pPr>
        <w:rPr>
          <w:rFonts w:asciiTheme="minorHAnsi" w:eastAsia="Calibri" w:hAnsiTheme="minorHAnsi" w:cstheme="minorHAnsi"/>
          <w:sz w:val="28"/>
          <w:szCs w:val="28"/>
          <w:lang w:val="cy-GB"/>
        </w:rPr>
      </w:pPr>
      <w:r w:rsidRPr="00EC0807">
        <w:rPr>
          <w:rFonts w:asciiTheme="minorHAnsi" w:eastAsia="Calibri" w:hAnsiTheme="minorHAnsi" w:cstheme="minorHAnsi"/>
          <w:b/>
          <w:spacing w:val="1"/>
          <w:sz w:val="28"/>
          <w:szCs w:val="28"/>
          <w:lang w:val="cy-GB"/>
        </w:rPr>
        <w:t>1</w:t>
      </w:r>
      <w:r w:rsidRPr="00EC0807">
        <w:rPr>
          <w:rFonts w:asciiTheme="minorHAnsi" w:eastAsia="Calibri" w:hAnsiTheme="minorHAnsi" w:cstheme="minorHAnsi"/>
          <w:b/>
          <w:spacing w:val="-1"/>
          <w:sz w:val="28"/>
          <w:szCs w:val="28"/>
          <w:lang w:val="cy-GB"/>
        </w:rPr>
        <w:t>.</w:t>
      </w:r>
      <w:r w:rsidRPr="00EC0807">
        <w:rPr>
          <w:rFonts w:asciiTheme="minorHAnsi" w:eastAsia="Calibri" w:hAnsiTheme="minorHAnsi" w:cstheme="minorHAnsi"/>
          <w:b/>
          <w:sz w:val="28"/>
          <w:szCs w:val="28"/>
          <w:lang w:val="cy-GB"/>
        </w:rPr>
        <w:t xml:space="preserve">0      </w:t>
      </w:r>
      <w:r w:rsidR="00EC0807">
        <w:rPr>
          <w:rFonts w:asciiTheme="minorHAnsi" w:eastAsia="Calibri" w:hAnsiTheme="minorHAnsi" w:cstheme="minorHAnsi"/>
          <w:b/>
          <w:sz w:val="28"/>
          <w:szCs w:val="28"/>
          <w:lang w:val="cy-GB"/>
        </w:rPr>
        <w:t xml:space="preserve">Cyflwyniad </w:t>
      </w:r>
    </w:p>
    <w:p w14:paraId="7BD7B005" w14:textId="77777777" w:rsidR="007B133F" w:rsidRPr="00EC0807" w:rsidRDefault="007B133F" w:rsidP="007B133F">
      <w:pPr>
        <w:rPr>
          <w:rFonts w:asciiTheme="minorHAnsi" w:hAnsiTheme="minorHAnsi" w:cstheme="minorHAnsi"/>
          <w:sz w:val="28"/>
          <w:szCs w:val="28"/>
          <w:lang w:val="cy-GB"/>
        </w:rPr>
      </w:pPr>
    </w:p>
    <w:p w14:paraId="4AD5ADAA" w14:textId="77777777" w:rsidR="00CB477B" w:rsidRPr="00EC0807" w:rsidRDefault="00CB477B" w:rsidP="007B133F">
      <w:pPr>
        <w:rPr>
          <w:rFonts w:asciiTheme="minorHAnsi" w:hAnsiTheme="minorHAnsi" w:cstheme="minorHAnsi"/>
          <w:sz w:val="28"/>
          <w:szCs w:val="28"/>
          <w:lang w:val="cy-GB"/>
        </w:rPr>
      </w:pPr>
    </w:p>
    <w:p w14:paraId="7E2D86EB" w14:textId="6BDB508F" w:rsidR="00D20BDE" w:rsidRPr="00EC0807" w:rsidRDefault="007163C3" w:rsidP="00CB477B">
      <w:pPr>
        <w:rPr>
          <w:rFonts w:asciiTheme="minorHAnsi" w:hAnsiTheme="minorHAnsi" w:cstheme="minorHAnsi"/>
          <w:sz w:val="28"/>
          <w:szCs w:val="28"/>
          <w:lang w:val="cy-GB"/>
        </w:rPr>
      </w:pPr>
      <w:r w:rsidRPr="00EC0807">
        <w:rPr>
          <w:rFonts w:asciiTheme="minorHAnsi" w:eastAsia="Calibri" w:hAnsiTheme="minorHAnsi" w:cstheme="minorHAnsi"/>
          <w:b/>
          <w:spacing w:val="1"/>
          <w:sz w:val="28"/>
          <w:szCs w:val="28"/>
          <w:lang w:val="cy-GB"/>
        </w:rPr>
        <w:t>2</w:t>
      </w:r>
      <w:r w:rsidRPr="00EC0807">
        <w:rPr>
          <w:rFonts w:asciiTheme="minorHAnsi" w:eastAsia="Calibri" w:hAnsiTheme="minorHAnsi" w:cstheme="minorHAnsi"/>
          <w:b/>
          <w:spacing w:val="-1"/>
          <w:sz w:val="28"/>
          <w:szCs w:val="28"/>
          <w:lang w:val="cy-GB"/>
        </w:rPr>
        <w:t>.</w:t>
      </w:r>
      <w:r w:rsidRPr="00EC0807">
        <w:rPr>
          <w:rFonts w:asciiTheme="minorHAnsi" w:eastAsia="Calibri" w:hAnsiTheme="minorHAnsi" w:cstheme="minorHAnsi"/>
          <w:b/>
          <w:sz w:val="28"/>
          <w:szCs w:val="28"/>
          <w:lang w:val="cy-GB"/>
        </w:rPr>
        <w:t xml:space="preserve">0      </w:t>
      </w:r>
      <w:r w:rsidR="005D63DD">
        <w:rPr>
          <w:rFonts w:asciiTheme="minorHAnsi" w:eastAsia="Calibri" w:hAnsiTheme="minorHAnsi" w:cstheme="minorHAnsi"/>
          <w:b/>
          <w:sz w:val="28"/>
          <w:szCs w:val="28"/>
          <w:lang w:val="cy-GB"/>
        </w:rPr>
        <w:t>Pwy sydd angen cofrestru gyda Chyngor y Gweithlu Addysg (CGA)</w:t>
      </w:r>
      <w:r w:rsidR="00CB477B" w:rsidRPr="00EC0807">
        <w:rPr>
          <w:rFonts w:asciiTheme="minorHAnsi" w:eastAsia="Calibri" w:hAnsiTheme="minorHAnsi" w:cstheme="minorHAnsi"/>
          <w:b/>
          <w:spacing w:val="-1"/>
          <w:sz w:val="28"/>
          <w:szCs w:val="28"/>
          <w:lang w:val="cy-GB"/>
        </w:rPr>
        <w:t>?</w:t>
      </w:r>
    </w:p>
    <w:p w14:paraId="339DE55A" w14:textId="77777777" w:rsidR="00D20BDE" w:rsidRPr="00EC0807" w:rsidRDefault="00D20BDE">
      <w:pPr>
        <w:spacing w:line="200" w:lineRule="exact"/>
        <w:rPr>
          <w:rFonts w:asciiTheme="minorHAnsi" w:hAnsiTheme="minorHAnsi" w:cstheme="minorHAnsi"/>
          <w:sz w:val="28"/>
          <w:szCs w:val="28"/>
          <w:lang w:val="cy-GB"/>
        </w:rPr>
      </w:pPr>
    </w:p>
    <w:p w14:paraId="02742735" w14:textId="77777777" w:rsidR="00CB477B" w:rsidRPr="00EC0807" w:rsidRDefault="00CB477B">
      <w:pPr>
        <w:spacing w:line="200" w:lineRule="exact"/>
        <w:rPr>
          <w:rFonts w:asciiTheme="minorHAnsi" w:hAnsiTheme="minorHAnsi" w:cstheme="minorHAnsi"/>
          <w:sz w:val="28"/>
          <w:szCs w:val="28"/>
          <w:lang w:val="cy-GB"/>
        </w:rPr>
      </w:pPr>
    </w:p>
    <w:p w14:paraId="3D10C491" w14:textId="77777777" w:rsidR="00CB477B" w:rsidRPr="00EC0807" w:rsidRDefault="00CB477B">
      <w:pPr>
        <w:spacing w:line="200" w:lineRule="exact"/>
        <w:rPr>
          <w:rFonts w:asciiTheme="minorHAnsi" w:hAnsiTheme="minorHAnsi" w:cstheme="minorHAnsi"/>
          <w:sz w:val="28"/>
          <w:szCs w:val="28"/>
          <w:lang w:val="cy-GB"/>
        </w:rPr>
      </w:pPr>
    </w:p>
    <w:p w14:paraId="30EC7F2D" w14:textId="458D2D8E" w:rsidR="007B133F" w:rsidRPr="00EC0807" w:rsidRDefault="007163C3" w:rsidP="00CB477B">
      <w:pPr>
        <w:pStyle w:val="NoSpacing"/>
        <w:rPr>
          <w:rFonts w:asciiTheme="minorHAnsi" w:eastAsia="Calibri" w:hAnsiTheme="minorHAnsi" w:cstheme="minorHAnsi"/>
          <w:b/>
          <w:sz w:val="28"/>
          <w:szCs w:val="28"/>
          <w:lang w:val="cy-GB"/>
        </w:rPr>
      </w:pPr>
      <w:r w:rsidRPr="00EC0807">
        <w:rPr>
          <w:rFonts w:asciiTheme="minorHAnsi" w:eastAsia="Calibri" w:hAnsiTheme="minorHAnsi" w:cstheme="minorHAnsi"/>
          <w:b/>
          <w:spacing w:val="1"/>
          <w:sz w:val="28"/>
          <w:szCs w:val="28"/>
          <w:lang w:val="cy-GB"/>
        </w:rPr>
        <w:t>3</w:t>
      </w:r>
      <w:r w:rsidRPr="00EC0807">
        <w:rPr>
          <w:rFonts w:asciiTheme="minorHAnsi" w:eastAsia="Calibri" w:hAnsiTheme="minorHAnsi" w:cstheme="minorHAnsi"/>
          <w:b/>
          <w:spacing w:val="-1"/>
          <w:sz w:val="28"/>
          <w:szCs w:val="28"/>
          <w:lang w:val="cy-GB"/>
        </w:rPr>
        <w:t>.</w:t>
      </w:r>
      <w:r w:rsidRPr="00EC0807">
        <w:rPr>
          <w:rFonts w:asciiTheme="minorHAnsi" w:eastAsia="Calibri" w:hAnsiTheme="minorHAnsi" w:cstheme="minorHAnsi"/>
          <w:b/>
          <w:sz w:val="28"/>
          <w:szCs w:val="28"/>
          <w:lang w:val="cy-GB"/>
        </w:rPr>
        <w:t xml:space="preserve">0      </w:t>
      </w:r>
      <w:r w:rsidR="005D63DD">
        <w:rPr>
          <w:rFonts w:asciiTheme="minorHAnsi" w:eastAsia="Calibri" w:hAnsiTheme="minorHAnsi" w:cstheme="minorHAnsi"/>
          <w:b/>
          <w:sz w:val="28"/>
          <w:szCs w:val="28"/>
          <w:lang w:val="cy-GB"/>
        </w:rPr>
        <w:t xml:space="preserve">Cofrestru staff presennol </w:t>
      </w:r>
    </w:p>
    <w:p w14:paraId="2A3B6312" w14:textId="77777777" w:rsidR="00CB477B" w:rsidRPr="00EC0807" w:rsidRDefault="00CB477B" w:rsidP="00CB477B">
      <w:pPr>
        <w:pStyle w:val="NoSpacing"/>
        <w:rPr>
          <w:rFonts w:asciiTheme="minorHAnsi" w:eastAsia="Calibri" w:hAnsiTheme="minorHAnsi" w:cstheme="minorHAnsi"/>
          <w:b/>
          <w:sz w:val="28"/>
          <w:szCs w:val="28"/>
          <w:lang w:val="cy-GB"/>
        </w:rPr>
      </w:pPr>
    </w:p>
    <w:p w14:paraId="4751BDE1" w14:textId="77777777" w:rsidR="00CB477B" w:rsidRPr="00EC0807" w:rsidRDefault="00CB477B" w:rsidP="00CB477B">
      <w:pPr>
        <w:pStyle w:val="NoSpacing"/>
        <w:rPr>
          <w:rFonts w:asciiTheme="minorHAnsi" w:eastAsia="Calibri" w:hAnsiTheme="minorHAnsi" w:cstheme="minorHAnsi"/>
          <w:b/>
          <w:sz w:val="28"/>
          <w:szCs w:val="28"/>
          <w:lang w:val="cy-GB"/>
        </w:rPr>
      </w:pPr>
    </w:p>
    <w:p w14:paraId="60B14068" w14:textId="60B13C20" w:rsidR="00D20BDE" w:rsidRPr="00EC0807" w:rsidRDefault="007163C3" w:rsidP="007B133F">
      <w:pPr>
        <w:rPr>
          <w:rFonts w:asciiTheme="minorHAnsi" w:eastAsia="Calibri" w:hAnsiTheme="minorHAnsi" w:cstheme="minorHAnsi"/>
          <w:sz w:val="28"/>
          <w:szCs w:val="28"/>
          <w:lang w:val="cy-GB"/>
        </w:rPr>
      </w:pPr>
      <w:r w:rsidRPr="00EC0807">
        <w:rPr>
          <w:rFonts w:asciiTheme="minorHAnsi" w:eastAsia="Calibri" w:hAnsiTheme="minorHAnsi" w:cstheme="minorHAnsi"/>
          <w:b/>
          <w:spacing w:val="1"/>
          <w:sz w:val="28"/>
          <w:szCs w:val="28"/>
          <w:lang w:val="cy-GB"/>
        </w:rPr>
        <w:t>4</w:t>
      </w:r>
      <w:r w:rsidRPr="00EC0807">
        <w:rPr>
          <w:rFonts w:asciiTheme="minorHAnsi" w:eastAsia="Calibri" w:hAnsiTheme="minorHAnsi" w:cstheme="minorHAnsi"/>
          <w:b/>
          <w:spacing w:val="-1"/>
          <w:sz w:val="28"/>
          <w:szCs w:val="28"/>
          <w:lang w:val="cy-GB"/>
        </w:rPr>
        <w:t>.</w:t>
      </w:r>
      <w:r w:rsidRPr="00EC0807">
        <w:rPr>
          <w:rFonts w:asciiTheme="minorHAnsi" w:eastAsia="Calibri" w:hAnsiTheme="minorHAnsi" w:cstheme="minorHAnsi"/>
          <w:b/>
          <w:sz w:val="28"/>
          <w:szCs w:val="28"/>
          <w:lang w:val="cy-GB"/>
        </w:rPr>
        <w:t xml:space="preserve">0      </w:t>
      </w:r>
      <w:r w:rsidR="005D63DD">
        <w:rPr>
          <w:rFonts w:asciiTheme="minorHAnsi" w:eastAsia="Calibri" w:hAnsiTheme="minorHAnsi" w:cstheme="minorHAnsi"/>
          <w:b/>
          <w:sz w:val="28"/>
          <w:szCs w:val="28"/>
          <w:lang w:val="cy-GB"/>
        </w:rPr>
        <w:t>Materion sy’n gysylltiedig â chofrestru</w:t>
      </w:r>
    </w:p>
    <w:p w14:paraId="0B00BEE9" w14:textId="77777777" w:rsidR="00D20BDE" w:rsidRPr="00EC0807" w:rsidRDefault="00D20BDE">
      <w:pPr>
        <w:spacing w:before="7" w:line="260" w:lineRule="exact"/>
        <w:rPr>
          <w:rFonts w:asciiTheme="minorHAnsi" w:hAnsiTheme="minorHAnsi" w:cstheme="minorHAnsi"/>
          <w:sz w:val="28"/>
          <w:szCs w:val="28"/>
          <w:lang w:val="cy-GB"/>
        </w:rPr>
      </w:pPr>
    </w:p>
    <w:p w14:paraId="3CF42C56" w14:textId="77777777" w:rsidR="00CB477B" w:rsidRPr="00EC0807" w:rsidRDefault="00CB477B">
      <w:pPr>
        <w:spacing w:before="7" w:line="260" w:lineRule="exact"/>
        <w:rPr>
          <w:rFonts w:asciiTheme="minorHAnsi" w:hAnsiTheme="minorHAnsi" w:cstheme="minorHAnsi"/>
          <w:sz w:val="28"/>
          <w:szCs w:val="28"/>
          <w:lang w:val="cy-GB"/>
        </w:rPr>
      </w:pPr>
    </w:p>
    <w:p w14:paraId="3B92D651" w14:textId="77777777" w:rsidR="00CB477B" w:rsidRPr="00EC0807" w:rsidRDefault="00CB477B">
      <w:pPr>
        <w:spacing w:before="7" w:line="260" w:lineRule="exact"/>
        <w:rPr>
          <w:rFonts w:asciiTheme="minorHAnsi" w:hAnsiTheme="minorHAnsi" w:cstheme="minorHAnsi"/>
          <w:sz w:val="28"/>
          <w:szCs w:val="28"/>
          <w:lang w:val="cy-GB"/>
        </w:rPr>
      </w:pPr>
    </w:p>
    <w:p w14:paraId="7DC43568" w14:textId="28E8BAC6" w:rsidR="00D20BDE" w:rsidRPr="00EC0807" w:rsidRDefault="00CB477B" w:rsidP="00CB477B">
      <w:pPr>
        <w:ind w:right="77"/>
        <w:rPr>
          <w:rFonts w:asciiTheme="minorHAnsi" w:eastAsia="Calibri" w:hAnsiTheme="minorHAnsi" w:cstheme="minorHAnsi"/>
          <w:b/>
          <w:spacing w:val="-1"/>
          <w:sz w:val="28"/>
          <w:szCs w:val="28"/>
          <w:lang w:val="cy-GB"/>
        </w:rPr>
      </w:pPr>
      <w:r w:rsidRPr="00EC0807">
        <w:rPr>
          <w:rFonts w:asciiTheme="minorHAnsi" w:eastAsia="Calibri" w:hAnsiTheme="minorHAnsi" w:cstheme="minorHAnsi"/>
          <w:b/>
          <w:spacing w:val="1"/>
          <w:sz w:val="28"/>
          <w:szCs w:val="28"/>
          <w:lang w:val="cy-GB"/>
        </w:rPr>
        <w:t xml:space="preserve">5.0 </w:t>
      </w:r>
      <w:r w:rsidRPr="00EC0807">
        <w:rPr>
          <w:rFonts w:asciiTheme="minorHAnsi" w:eastAsia="Calibri" w:hAnsiTheme="minorHAnsi" w:cstheme="minorHAnsi"/>
          <w:b/>
          <w:spacing w:val="1"/>
          <w:sz w:val="28"/>
          <w:szCs w:val="28"/>
          <w:lang w:val="cy-GB"/>
        </w:rPr>
        <w:tab/>
      </w:r>
      <w:r w:rsidR="005D63DD">
        <w:rPr>
          <w:rFonts w:asciiTheme="minorHAnsi" w:eastAsia="Calibri" w:hAnsiTheme="minorHAnsi" w:cstheme="minorHAnsi"/>
          <w:b/>
          <w:spacing w:val="1"/>
          <w:sz w:val="28"/>
          <w:szCs w:val="28"/>
          <w:lang w:val="cy-GB"/>
        </w:rPr>
        <w:t>Cyfrifoldeb am atgyfeirio ymarferwyr i CGA</w:t>
      </w:r>
    </w:p>
    <w:p w14:paraId="0030197C" w14:textId="77777777" w:rsidR="00CB477B" w:rsidRPr="00EC0807" w:rsidRDefault="00CB477B" w:rsidP="00CB477B">
      <w:pPr>
        <w:ind w:right="77"/>
        <w:rPr>
          <w:rFonts w:asciiTheme="minorHAnsi" w:hAnsiTheme="minorHAnsi" w:cstheme="minorHAnsi"/>
          <w:sz w:val="28"/>
          <w:szCs w:val="28"/>
          <w:lang w:val="cy-GB"/>
        </w:rPr>
      </w:pPr>
    </w:p>
    <w:p w14:paraId="7E55C5D1" w14:textId="77777777" w:rsidR="00CB477B" w:rsidRPr="00EC0807" w:rsidRDefault="00CB477B" w:rsidP="00CB477B">
      <w:pPr>
        <w:ind w:right="77"/>
        <w:rPr>
          <w:rFonts w:asciiTheme="minorHAnsi" w:hAnsiTheme="minorHAnsi" w:cstheme="minorHAnsi"/>
          <w:sz w:val="28"/>
          <w:szCs w:val="28"/>
          <w:lang w:val="cy-GB"/>
        </w:rPr>
      </w:pPr>
    </w:p>
    <w:p w14:paraId="74A421BA" w14:textId="7AF12F5B" w:rsidR="00D20BDE" w:rsidRPr="00EC0807" w:rsidRDefault="00CB477B" w:rsidP="00CB477B">
      <w:pPr>
        <w:rPr>
          <w:rFonts w:asciiTheme="minorHAnsi" w:eastAsia="Calibri" w:hAnsiTheme="minorHAnsi" w:cstheme="minorHAnsi"/>
          <w:sz w:val="28"/>
          <w:szCs w:val="28"/>
          <w:lang w:val="cy-GB"/>
        </w:rPr>
        <w:sectPr w:rsidR="00D20BDE" w:rsidRPr="00EC0807">
          <w:footerReference w:type="default" r:id="rId12"/>
          <w:pgSz w:w="11920" w:h="16840"/>
          <w:pgMar w:top="1560" w:right="1300" w:bottom="280" w:left="1300" w:header="0" w:footer="646" w:gutter="0"/>
          <w:pgNumType w:start="1"/>
          <w:cols w:space="720"/>
        </w:sectPr>
      </w:pPr>
      <w:r w:rsidRPr="00EC0807">
        <w:rPr>
          <w:rFonts w:asciiTheme="minorHAnsi" w:eastAsia="Calibri" w:hAnsiTheme="minorHAnsi" w:cstheme="minorHAnsi"/>
          <w:b/>
          <w:spacing w:val="-1"/>
          <w:sz w:val="28"/>
          <w:szCs w:val="28"/>
          <w:lang w:val="cy-GB"/>
        </w:rPr>
        <w:t>6</w:t>
      </w:r>
      <w:r w:rsidR="007163C3" w:rsidRPr="00EC0807">
        <w:rPr>
          <w:rFonts w:asciiTheme="minorHAnsi" w:eastAsia="Calibri" w:hAnsiTheme="minorHAnsi" w:cstheme="minorHAnsi"/>
          <w:b/>
          <w:spacing w:val="-1"/>
          <w:sz w:val="28"/>
          <w:szCs w:val="28"/>
          <w:lang w:val="cy-GB"/>
        </w:rPr>
        <w:t>.</w:t>
      </w:r>
      <w:r w:rsidR="007163C3" w:rsidRPr="00EC0807">
        <w:rPr>
          <w:rFonts w:asciiTheme="minorHAnsi" w:eastAsia="Calibri" w:hAnsiTheme="minorHAnsi" w:cstheme="minorHAnsi"/>
          <w:b/>
          <w:sz w:val="28"/>
          <w:szCs w:val="28"/>
          <w:lang w:val="cy-GB"/>
        </w:rPr>
        <w:t xml:space="preserve">0     </w:t>
      </w:r>
      <w:r w:rsidR="00CB585F" w:rsidRPr="00EC0807">
        <w:rPr>
          <w:rFonts w:asciiTheme="minorHAnsi" w:eastAsia="Calibri" w:hAnsiTheme="minorHAnsi" w:cstheme="minorHAnsi"/>
          <w:b/>
          <w:sz w:val="28"/>
          <w:szCs w:val="28"/>
          <w:lang w:val="cy-GB"/>
        </w:rPr>
        <w:t xml:space="preserve"> </w:t>
      </w:r>
      <w:r w:rsidR="005D63DD">
        <w:rPr>
          <w:rFonts w:asciiTheme="minorHAnsi" w:eastAsia="Calibri" w:hAnsiTheme="minorHAnsi" w:cstheme="minorHAnsi"/>
          <w:b/>
          <w:sz w:val="28"/>
          <w:szCs w:val="28"/>
          <w:lang w:val="cy-GB"/>
        </w:rPr>
        <w:t xml:space="preserve">Sut i gysylltu â CGA </w:t>
      </w:r>
    </w:p>
    <w:p w14:paraId="57AEC146" w14:textId="751BDAC9" w:rsidR="00D20BDE" w:rsidRPr="00EC0807" w:rsidRDefault="007163C3">
      <w:pPr>
        <w:spacing w:before="49"/>
        <w:ind w:left="118"/>
        <w:rPr>
          <w:rFonts w:asciiTheme="minorHAnsi" w:eastAsia="Calibri" w:hAnsiTheme="minorHAnsi" w:cstheme="minorHAnsi"/>
          <w:sz w:val="22"/>
          <w:szCs w:val="22"/>
          <w:lang w:val="cy-GB"/>
        </w:rPr>
      </w:pPr>
      <w:r w:rsidRPr="00EC0807">
        <w:rPr>
          <w:rFonts w:asciiTheme="minorHAnsi" w:eastAsia="Calibri" w:hAnsiTheme="minorHAnsi" w:cstheme="minorHAnsi"/>
          <w:b/>
          <w:spacing w:val="1"/>
          <w:sz w:val="24"/>
          <w:szCs w:val="24"/>
          <w:lang w:val="cy-GB"/>
        </w:rPr>
        <w:lastRenderedPageBreak/>
        <w:t>1</w:t>
      </w:r>
      <w:r w:rsidRPr="00EC0807">
        <w:rPr>
          <w:rFonts w:asciiTheme="minorHAnsi" w:eastAsia="Calibri" w:hAnsiTheme="minorHAnsi" w:cstheme="minorHAnsi"/>
          <w:b/>
          <w:sz w:val="24"/>
          <w:szCs w:val="24"/>
          <w:lang w:val="cy-GB"/>
        </w:rPr>
        <w:t>.</w:t>
      </w:r>
      <w:r w:rsidRPr="00EC0807">
        <w:rPr>
          <w:rFonts w:asciiTheme="minorHAnsi" w:eastAsia="Calibri" w:hAnsiTheme="minorHAnsi" w:cstheme="minorHAnsi"/>
          <w:b/>
          <w:sz w:val="22"/>
          <w:szCs w:val="22"/>
          <w:lang w:val="cy-GB"/>
        </w:rPr>
        <w:t xml:space="preserve">0      </w:t>
      </w:r>
      <w:r w:rsidRPr="00EC0807">
        <w:rPr>
          <w:rFonts w:asciiTheme="minorHAnsi" w:eastAsia="Calibri" w:hAnsiTheme="minorHAnsi" w:cstheme="minorHAnsi"/>
          <w:b/>
          <w:spacing w:val="32"/>
          <w:sz w:val="22"/>
          <w:szCs w:val="22"/>
          <w:lang w:val="cy-GB"/>
        </w:rPr>
        <w:t xml:space="preserve"> </w:t>
      </w:r>
      <w:r w:rsidR="005D63DD">
        <w:rPr>
          <w:rFonts w:asciiTheme="minorHAnsi" w:eastAsia="Calibri" w:hAnsiTheme="minorHAnsi" w:cstheme="minorHAnsi"/>
          <w:b/>
          <w:spacing w:val="1"/>
          <w:sz w:val="22"/>
          <w:szCs w:val="22"/>
          <w:lang w:val="cy-GB"/>
        </w:rPr>
        <w:t xml:space="preserve">Cyflwyniad </w:t>
      </w:r>
    </w:p>
    <w:p w14:paraId="66399024" w14:textId="77777777" w:rsidR="00D20BDE" w:rsidRPr="00EC0807" w:rsidRDefault="00D20BDE">
      <w:pPr>
        <w:spacing w:before="8" w:line="140" w:lineRule="exact"/>
        <w:rPr>
          <w:rFonts w:asciiTheme="minorHAnsi" w:hAnsiTheme="minorHAnsi" w:cstheme="minorHAnsi"/>
          <w:sz w:val="22"/>
          <w:szCs w:val="22"/>
          <w:lang w:val="cy-GB"/>
        </w:rPr>
      </w:pPr>
    </w:p>
    <w:p w14:paraId="495B9CA1" w14:textId="77777777" w:rsidR="00D20BDE" w:rsidRPr="00EC0807" w:rsidRDefault="00D20BDE">
      <w:pPr>
        <w:spacing w:line="200" w:lineRule="exact"/>
        <w:rPr>
          <w:rFonts w:asciiTheme="minorHAnsi" w:hAnsiTheme="minorHAnsi" w:cstheme="minorHAnsi"/>
          <w:sz w:val="22"/>
          <w:szCs w:val="22"/>
          <w:lang w:val="cy-GB"/>
        </w:rPr>
      </w:pPr>
    </w:p>
    <w:p w14:paraId="5A94A760" w14:textId="6D83B889" w:rsidR="00D20BDE" w:rsidRPr="00EC0807" w:rsidRDefault="0062328A">
      <w:pPr>
        <w:ind w:left="118" w:right="586"/>
        <w:rPr>
          <w:rFonts w:asciiTheme="minorHAnsi" w:eastAsia="Calibri" w:hAnsiTheme="minorHAnsi" w:cstheme="minorHAnsi"/>
          <w:sz w:val="22"/>
          <w:szCs w:val="22"/>
          <w:lang w:val="cy-GB"/>
        </w:rPr>
      </w:pPr>
      <w:r w:rsidRPr="0062328A">
        <w:rPr>
          <w:rFonts w:asciiTheme="minorHAnsi" w:eastAsia="Calibri" w:hAnsiTheme="minorHAnsi" w:cstheme="minorHAnsi"/>
          <w:sz w:val="22"/>
          <w:szCs w:val="22"/>
          <w:lang w:val="cy-GB"/>
        </w:rPr>
        <w:t>Mae Deddf Addysg Cymru 2014</w:t>
      </w:r>
      <w:r>
        <w:rPr>
          <w:rFonts w:asciiTheme="minorHAnsi" w:eastAsia="Calibri" w:hAnsiTheme="minorHAnsi" w:cstheme="minorHAnsi"/>
          <w:sz w:val="22"/>
          <w:szCs w:val="22"/>
          <w:lang w:val="cy-GB"/>
        </w:rPr>
        <w:t>,</w:t>
      </w:r>
      <w:r w:rsidRPr="0062328A"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 Rheoliadau Cyngor y Gweithlu Addysg (Prif Swyddogaethau) (Cymru) 2015 fel y’u diwygiwyd</w:t>
      </w:r>
      <w:r w:rsidR="00233D9A"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 a Gorchymyn Cyngor y Gweithlu Addysg (Categorïau Cofrestru Ychwanegol) (Cymru) 2023, yn </w:t>
      </w:r>
      <w:r w:rsidRPr="0062328A"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nodi’r gofynion </w:t>
      </w:r>
      <w:r w:rsidR="00233D9A"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am gofrestru </w:t>
      </w:r>
      <w:r w:rsidRPr="0062328A"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ymarferwyr </w:t>
      </w:r>
      <w:r w:rsidR="00233D9A">
        <w:rPr>
          <w:rFonts w:asciiTheme="minorHAnsi" w:eastAsia="Calibri" w:hAnsiTheme="minorHAnsi" w:cstheme="minorHAnsi"/>
          <w:sz w:val="22"/>
          <w:szCs w:val="22"/>
          <w:lang w:val="cy-GB"/>
        </w:rPr>
        <w:t>mewn ysgolion annibynnol a sefydliadau ôl-16 arbennig</w:t>
      </w:r>
      <w:r w:rsidR="007163C3"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.</w:t>
      </w:r>
    </w:p>
    <w:p w14:paraId="13E5F461" w14:textId="77777777" w:rsidR="00D20BDE" w:rsidRPr="00EC0807" w:rsidRDefault="00D20BDE">
      <w:pPr>
        <w:spacing w:line="200" w:lineRule="exact"/>
        <w:rPr>
          <w:rFonts w:asciiTheme="minorHAnsi" w:hAnsiTheme="minorHAnsi" w:cstheme="minorHAnsi"/>
          <w:sz w:val="22"/>
          <w:szCs w:val="22"/>
          <w:lang w:val="cy-GB"/>
        </w:rPr>
      </w:pPr>
    </w:p>
    <w:p w14:paraId="13E7AC98" w14:textId="67357D7F" w:rsidR="00E36658" w:rsidRPr="00EC0807" w:rsidRDefault="00BD32FC">
      <w:pPr>
        <w:ind w:left="118" w:right="87"/>
        <w:rPr>
          <w:rFonts w:asciiTheme="minorHAnsi" w:eastAsia="Calibr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O fis Mai 2023 ymlaen, </w:t>
      </w:r>
      <w:r w:rsidR="00B90967">
        <w:rPr>
          <w:rFonts w:asciiTheme="minorHAnsi" w:eastAsia="Calibri" w:hAnsiTheme="minorHAnsi" w:cstheme="minorHAnsi"/>
          <w:sz w:val="22"/>
          <w:szCs w:val="22"/>
          <w:lang w:val="cy-GB"/>
        </w:rPr>
        <w:t>bydd 11 o gategorïau cofrestru gyda CGA, sydd wedi’u rhestru isod ynghyd â’r ffi gofrestru flynyddol sy’n daladwy</w:t>
      </w:r>
      <w:r w:rsidR="00E36658"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:</w:t>
      </w:r>
    </w:p>
    <w:p w14:paraId="39D50947" w14:textId="77777777" w:rsidR="00481C29" w:rsidRPr="00EC0807" w:rsidRDefault="00481C29">
      <w:pPr>
        <w:ind w:left="118" w:right="87"/>
        <w:rPr>
          <w:rFonts w:asciiTheme="minorHAnsi" w:eastAsia="Calibri" w:hAnsiTheme="minorHAnsi" w:cstheme="minorHAnsi"/>
          <w:sz w:val="22"/>
          <w:szCs w:val="22"/>
          <w:lang w:val="cy-GB"/>
        </w:rPr>
      </w:pPr>
    </w:p>
    <w:p w14:paraId="3CD1BC43" w14:textId="429F7EB7" w:rsidR="00E36658" w:rsidRPr="00EC0807" w:rsidRDefault="00B90967" w:rsidP="00654DF8">
      <w:pPr>
        <w:pStyle w:val="ListParagraph"/>
        <w:numPr>
          <w:ilvl w:val="0"/>
          <w:numId w:val="16"/>
        </w:numPr>
        <w:rPr>
          <w:rFonts w:asciiTheme="minorHAnsi" w:eastAsia="Calibr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athro ysgol annibynnol </w:t>
      </w:r>
      <w:r w:rsidR="00481C29"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(£45)</w:t>
      </w:r>
    </w:p>
    <w:p w14:paraId="55303D84" w14:textId="2B0CA9CB" w:rsidR="00E36658" w:rsidRPr="00EC0807" w:rsidRDefault="00B90967" w:rsidP="00654DF8">
      <w:pPr>
        <w:pStyle w:val="ListParagraph"/>
        <w:numPr>
          <w:ilvl w:val="0"/>
          <w:numId w:val="16"/>
        </w:numPr>
        <w:rPr>
          <w:rFonts w:asciiTheme="minorHAnsi" w:eastAsia="Calibr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gweithiwr cymorth dysgu ysgol annibynnol </w:t>
      </w:r>
      <w:r w:rsidR="00481C29"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(£15)</w:t>
      </w:r>
    </w:p>
    <w:p w14:paraId="36B4CF5D" w14:textId="1CFE4904" w:rsidR="00E36658" w:rsidRPr="00EC0807" w:rsidRDefault="00801CED" w:rsidP="00654DF8">
      <w:pPr>
        <w:pStyle w:val="ListParagraph"/>
        <w:numPr>
          <w:ilvl w:val="0"/>
          <w:numId w:val="16"/>
        </w:numPr>
        <w:rPr>
          <w:rFonts w:asciiTheme="minorHAnsi" w:eastAsia="Calibr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athro sefydliad ôl-16 arbennig annibynnol </w:t>
      </w:r>
      <w:r w:rsidR="00481C29"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(£45)</w:t>
      </w:r>
    </w:p>
    <w:p w14:paraId="5183F787" w14:textId="4EACDC65" w:rsidR="00E36658" w:rsidRPr="00EC0807" w:rsidRDefault="00801CED" w:rsidP="00654DF8">
      <w:pPr>
        <w:pStyle w:val="ListParagraph"/>
        <w:numPr>
          <w:ilvl w:val="0"/>
          <w:numId w:val="16"/>
        </w:numPr>
        <w:rPr>
          <w:rFonts w:asciiTheme="minorHAnsi" w:eastAsia="Calibr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>gweithiwr cymorth dysgu</w:t>
      </w:r>
      <w:r w:rsidRPr="00801CED"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 </w:t>
      </w:r>
      <w:r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sefydliad ôl-16 arbennig annibynnol </w:t>
      </w:r>
      <w:r w:rsidR="00481C29"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(£15)</w:t>
      </w:r>
    </w:p>
    <w:p w14:paraId="4EBBE097" w14:textId="1F1D4FC2" w:rsidR="00E36658" w:rsidRPr="00EC0807" w:rsidRDefault="007320EB" w:rsidP="00654DF8">
      <w:pPr>
        <w:pStyle w:val="ListParagraph"/>
        <w:numPr>
          <w:ilvl w:val="0"/>
          <w:numId w:val="16"/>
        </w:numPr>
        <w:rPr>
          <w:rFonts w:asciiTheme="minorHAnsi" w:eastAsia="Calibri" w:hAnsiTheme="minorHAnsi" w:cstheme="minorHAnsi"/>
          <w:sz w:val="22"/>
          <w:szCs w:val="22"/>
          <w:lang w:val="cy-GB"/>
        </w:rPr>
      </w:pPr>
      <w:r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*</w:t>
      </w:r>
      <w:r w:rsidR="00801CED"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athro ysgol </w:t>
      </w:r>
      <w:r w:rsidR="00E36658"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(</w:t>
      </w:r>
      <w:r w:rsidR="00801CED">
        <w:rPr>
          <w:rFonts w:asciiTheme="minorHAnsi" w:eastAsia="Calibri" w:hAnsiTheme="minorHAnsi" w:cstheme="minorHAnsi"/>
          <w:sz w:val="22"/>
          <w:szCs w:val="22"/>
          <w:lang w:val="cy-GB"/>
        </w:rPr>
        <w:t>yn y sector ysgolion a gynhelir</w:t>
      </w:r>
      <w:r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)</w:t>
      </w:r>
      <w:r w:rsidR="00481C29"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 (£45)</w:t>
      </w:r>
    </w:p>
    <w:p w14:paraId="18A3E5F0" w14:textId="303C1E0A" w:rsidR="00E36658" w:rsidRPr="00EC0807" w:rsidRDefault="00801CED" w:rsidP="00654DF8">
      <w:pPr>
        <w:pStyle w:val="ListParagraph"/>
        <w:numPr>
          <w:ilvl w:val="0"/>
          <w:numId w:val="16"/>
        </w:numPr>
        <w:rPr>
          <w:rFonts w:asciiTheme="minorHAnsi" w:eastAsia="Calibr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gweithiwr cymorth dysgu ysgol </w:t>
      </w:r>
      <w:r w:rsidR="00E36658"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(</w:t>
      </w:r>
      <w:r>
        <w:rPr>
          <w:rFonts w:asciiTheme="minorHAnsi" w:eastAsia="Calibri" w:hAnsiTheme="minorHAnsi" w:cstheme="minorHAnsi"/>
          <w:sz w:val="22"/>
          <w:szCs w:val="22"/>
          <w:lang w:val="cy-GB"/>
        </w:rPr>
        <w:t>y sector ysgolion a gynhelir</w:t>
      </w:r>
      <w:r w:rsidR="00E36658"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)</w:t>
      </w:r>
      <w:r w:rsidR="00481C29"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 (£15)</w:t>
      </w:r>
    </w:p>
    <w:p w14:paraId="62B8DCEF" w14:textId="69B50BAC" w:rsidR="00E36658" w:rsidRPr="00EC0807" w:rsidRDefault="00801CED" w:rsidP="00654DF8">
      <w:pPr>
        <w:pStyle w:val="ListParagraph"/>
        <w:numPr>
          <w:ilvl w:val="0"/>
          <w:numId w:val="16"/>
        </w:numPr>
        <w:rPr>
          <w:rFonts w:asciiTheme="minorHAnsi" w:eastAsia="Calibr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athro addysg bellach </w:t>
      </w:r>
      <w:r w:rsidR="00481C29"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(£45)</w:t>
      </w:r>
    </w:p>
    <w:p w14:paraId="6900B83B" w14:textId="146B3EC8" w:rsidR="00E36658" w:rsidRPr="00EC0807" w:rsidRDefault="00801CED" w:rsidP="00654DF8">
      <w:pPr>
        <w:pStyle w:val="ListParagraph"/>
        <w:numPr>
          <w:ilvl w:val="0"/>
          <w:numId w:val="16"/>
        </w:numPr>
        <w:rPr>
          <w:rFonts w:asciiTheme="minorHAnsi" w:eastAsia="Calibr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gweithiwr cymorth dysgu addysg bellach </w:t>
      </w:r>
      <w:r w:rsidR="00481C29"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(£15)</w:t>
      </w:r>
    </w:p>
    <w:p w14:paraId="5BA88F7E" w14:textId="0C21637A" w:rsidR="00E36658" w:rsidRPr="00EC0807" w:rsidRDefault="00801CED" w:rsidP="00654DF8">
      <w:pPr>
        <w:pStyle w:val="ListParagraph"/>
        <w:numPr>
          <w:ilvl w:val="0"/>
          <w:numId w:val="16"/>
        </w:numPr>
        <w:rPr>
          <w:rFonts w:asciiTheme="minorHAnsi" w:eastAsia="Calibr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ymarferwyr dysgu seiliedig ar waith </w:t>
      </w:r>
      <w:r w:rsidR="00481C29"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(£45)</w:t>
      </w:r>
    </w:p>
    <w:p w14:paraId="6C95A95D" w14:textId="3C6AA662" w:rsidR="00E36658" w:rsidRPr="00EC0807" w:rsidRDefault="007320EB" w:rsidP="00654DF8">
      <w:pPr>
        <w:pStyle w:val="ListParagraph"/>
        <w:numPr>
          <w:ilvl w:val="0"/>
          <w:numId w:val="16"/>
        </w:numPr>
        <w:rPr>
          <w:rFonts w:asciiTheme="minorHAnsi" w:eastAsia="Calibri" w:hAnsiTheme="minorHAnsi" w:cstheme="minorHAnsi"/>
          <w:sz w:val="22"/>
          <w:szCs w:val="22"/>
          <w:lang w:val="cy-GB"/>
        </w:rPr>
      </w:pPr>
      <w:r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*</w:t>
      </w:r>
      <w:r w:rsidR="00801CED"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gweithwyr ieuenctid cymwysedig </w:t>
      </w:r>
      <w:r w:rsidR="00481C29"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(£45)</w:t>
      </w:r>
    </w:p>
    <w:p w14:paraId="448F57C3" w14:textId="32070992" w:rsidR="00E36658" w:rsidRPr="00EC0807" w:rsidRDefault="007320EB" w:rsidP="00654DF8">
      <w:pPr>
        <w:pStyle w:val="ListParagraph"/>
        <w:numPr>
          <w:ilvl w:val="0"/>
          <w:numId w:val="16"/>
        </w:numPr>
        <w:rPr>
          <w:rFonts w:asciiTheme="minorHAnsi" w:eastAsia="Calibri" w:hAnsiTheme="minorHAnsi" w:cstheme="minorHAnsi"/>
          <w:sz w:val="22"/>
          <w:szCs w:val="22"/>
          <w:lang w:val="cy-GB"/>
        </w:rPr>
      </w:pPr>
      <w:r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*</w:t>
      </w:r>
      <w:r w:rsidR="00801CED"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gweithwyr cymorth ieuenctid cymwysedig </w:t>
      </w:r>
      <w:r w:rsidR="00481C29"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(£15)</w:t>
      </w:r>
    </w:p>
    <w:p w14:paraId="4A269ACC" w14:textId="77777777" w:rsidR="00E36658" w:rsidRPr="00EC0807" w:rsidRDefault="00E36658">
      <w:pPr>
        <w:ind w:left="118" w:right="87"/>
        <w:rPr>
          <w:rFonts w:asciiTheme="minorHAnsi" w:eastAsia="Calibri" w:hAnsiTheme="minorHAnsi" w:cstheme="minorHAnsi"/>
          <w:sz w:val="22"/>
          <w:szCs w:val="22"/>
          <w:lang w:val="cy-GB"/>
        </w:rPr>
      </w:pPr>
    </w:p>
    <w:p w14:paraId="460D5E79" w14:textId="003B86ED" w:rsidR="007320EB" w:rsidRPr="00EC0807" w:rsidRDefault="00042A52">
      <w:pPr>
        <w:ind w:left="118" w:right="87"/>
        <w:rPr>
          <w:rFonts w:asciiTheme="minorHAnsi" w:eastAsia="Calibr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>Dim ond y categorïau hynny â * wrthyn</w:t>
      </w:r>
      <w:r w:rsidR="00D5102E">
        <w:rPr>
          <w:rFonts w:asciiTheme="minorHAnsi" w:eastAsia="Calibri" w:hAnsiTheme="minorHAnsi" w:cstheme="minorHAnsi"/>
          <w:sz w:val="22"/>
          <w:szCs w:val="22"/>
          <w:lang w:val="cy-GB"/>
        </w:rPr>
        <w:t>t</w:t>
      </w:r>
      <w:r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 uchod sydd â </w:t>
      </w:r>
      <w:r w:rsidR="00D5102E"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chymwysterau gofynnol </w:t>
      </w:r>
      <w:r w:rsidR="006F726E">
        <w:rPr>
          <w:rFonts w:asciiTheme="minorHAnsi" w:eastAsia="Calibri" w:hAnsiTheme="minorHAnsi" w:cstheme="minorHAnsi"/>
          <w:sz w:val="22"/>
          <w:szCs w:val="22"/>
          <w:lang w:val="cy-GB"/>
        </w:rPr>
        <w:t>er mwyn bod yn gymwys i g</w:t>
      </w:r>
      <w:r w:rsidR="00D5102E"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ofrestru. Nid oes gan y lleill, sy’n golygu </w:t>
      </w:r>
      <w:r w:rsidR="00D5102E" w:rsidRPr="00D5102E">
        <w:rPr>
          <w:rFonts w:asciiTheme="minorHAnsi" w:eastAsia="Calibri" w:hAnsiTheme="minorHAnsi" w:cstheme="minorHAnsi"/>
          <w:b/>
          <w:bCs/>
          <w:sz w:val="22"/>
          <w:szCs w:val="22"/>
          <w:u w:val="single"/>
          <w:lang w:val="cy-GB"/>
        </w:rPr>
        <w:t>NAD</w:t>
      </w:r>
      <w:r w:rsidR="00D5102E"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 oes angen Statws Athro Cymwysedig (SA</w:t>
      </w:r>
      <w:r w:rsidR="00A2714C">
        <w:rPr>
          <w:rFonts w:asciiTheme="minorHAnsi" w:eastAsia="Calibri" w:hAnsiTheme="minorHAnsi" w:cstheme="minorHAnsi"/>
          <w:sz w:val="22"/>
          <w:szCs w:val="22"/>
          <w:lang w:val="cy-GB"/>
        </w:rPr>
        <w:t>C</w:t>
      </w:r>
      <w:r w:rsidR="00D5102E">
        <w:rPr>
          <w:rFonts w:asciiTheme="minorHAnsi" w:eastAsia="Calibri" w:hAnsiTheme="minorHAnsi" w:cstheme="minorHAnsi"/>
          <w:sz w:val="22"/>
          <w:szCs w:val="22"/>
          <w:lang w:val="cy-GB"/>
        </w:rPr>
        <w:t>) ar athro ysgol annibynnol i gofrestru yn</w:t>
      </w:r>
      <w:r w:rsidR="00CF63F5"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 y c</w:t>
      </w:r>
      <w:r w:rsidR="00D5102E"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ategori athro ysgol annibynnol. </w:t>
      </w:r>
    </w:p>
    <w:p w14:paraId="09EE240C" w14:textId="77777777" w:rsidR="007320EB" w:rsidRPr="00EC0807" w:rsidRDefault="007320EB">
      <w:pPr>
        <w:ind w:left="118" w:right="87"/>
        <w:rPr>
          <w:rFonts w:asciiTheme="minorHAnsi" w:eastAsia="Calibri" w:hAnsiTheme="minorHAnsi" w:cstheme="minorHAnsi"/>
          <w:sz w:val="22"/>
          <w:szCs w:val="22"/>
          <w:lang w:val="cy-GB"/>
        </w:rPr>
      </w:pPr>
    </w:p>
    <w:p w14:paraId="1E8DD2DD" w14:textId="77BF4613" w:rsidR="00EE6A80" w:rsidRPr="00EC0807" w:rsidRDefault="006F726E" w:rsidP="00EE6A80">
      <w:pPr>
        <w:ind w:left="118" w:right="87"/>
        <w:rPr>
          <w:rFonts w:asciiTheme="minorHAnsi" w:eastAsia="Calibr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Mae’n ofynnol i ymarferwyr gofrestru yn yr holl gategorïau cofrestru sy’n berthnasol i’w gwaith. </w:t>
      </w:r>
      <w:r w:rsidR="00BF0689">
        <w:rPr>
          <w:rFonts w:asciiTheme="minorHAnsi" w:eastAsia="Calibri" w:hAnsiTheme="minorHAnsi" w:cstheme="minorHAnsi"/>
          <w:sz w:val="22"/>
          <w:szCs w:val="22"/>
          <w:lang w:val="cy-GB"/>
        </w:rPr>
        <w:t>I rai, un categori yn unig fydd hynny (e.e. athro ysgol)</w:t>
      </w:r>
      <w:r w:rsidR="008D6CDA"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; i eraill sydd efallai â mwy nag un rôl yn y gweithlu addysg, </w:t>
      </w:r>
      <w:r w:rsidR="00CF63F5"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cânt </w:t>
      </w:r>
      <w:r w:rsidR="008D6CDA">
        <w:rPr>
          <w:rFonts w:asciiTheme="minorHAnsi" w:eastAsia="Calibri" w:hAnsiTheme="minorHAnsi" w:cstheme="minorHAnsi"/>
          <w:sz w:val="22"/>
          <w:szCs w:val="22"/>
          <w:lang w:val="cy-GB"/>
        </w:rPr>
        <w:t>eu cofrestr</w:t>
      </w:r>
      <w:r w:rsidR="00CF63F5">
        <w:rPr>
          <w:rFonts w:asciiTheme="minorHAnsi" w:eastAsia="Calibri" w:hAnsiTheme="minorHAnsi" w:cstheme="minorHAnsi"/>
          <w:sz w:val="22"/>
          <w:szCs w:val="22"/>
          <w:lang w:val="cy-GB"/>
        </w:rPr>
        <w:t>u</w:t>
      </w:r>
      <w:r w:rsidR="008D6CDA"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 mewn mwy nag un categori (e.e. athro ysgol annibynnol ac athro ysgol (yn y sector ysgolion a gynhelir)). Os bydd yn ofynnol i ymarfer</w:t>
      </w:r>
      <w:r w:rsidR="002A010B">
        <w:rPr>
          <w:rFonts w:asciiTheme="minorHAnsi" w:eastAsia="Calibri" w:hAnsiTheme="minorHAnsi" w:cstheme="minorHAnsi"/>
          <w:sz w:val="22"/>
          <w:szCs w:val="22"/>
          <w:lang w:val="cy-GB"/>
        </w:rPr>
        <w:t>wr gofrestru mewn mwy nag un categori, un ffi gofrestru y bydd yn ei thalu, sef pa ffi berthnasol bynnag yw’r uchaf.</w:t>
      </w:r>
    </w:p>
    <w:p w14:paraId="731E85FA" w14:textId="77777777" w:rsidR="00EE6A80" w:rsidRPr="00EC0807" w:rsidRDefault="00EE6A80" w:rsidP="00EE6A80">
      <w:pPr>
        <w:ind w:left="118" w:right="87"/>
        <w:rPr>
          <w:rFonts w:asciiTheme="minorHAnsi" w:eastAsia="Calibri" w:hAnsiTheme="minorHAnsi" w:cstheme="minorHAnsi"/>
          <w:sz w:val="22"/>
          <w:szCs w:val="22"/>
          <w:lang w:val="cy-GB"/>
        </w:rPr>
      </w:pPr>
    </w:p>
    <w:p w14:paraId="6050AAAA" w14:textId="6AF267D3" w:rsidR="00D20BDE" w:rsidRPr="00EC0807" w:rsidRDefault="003B4083">
      <w:pPr>
        <w:ind w:left="118" w:right="379"/>
        <w:rPr>
          <w:rFonts w:asciiTheme="minorHAnsi" w:eastAsia="Calibr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>Ystyriaeth allweddol i gyflogwyr wrth benderfynu a yw cofrestru gyda CGA yn ofyniad yw’r rôl y bydd yr unigolyn yn ymgymryd â hi, yn hytrach na theitl ei swydd.</w:t>
      </w:r>
    </w:p>
    <w:p w14:paraId="11B03751" w14:textId="77777777" w:rsidR="00D20BDE" w:rsidRPr="00EC0807" w:rsidRDefault="00D20BDE">
      <w:pPr>
        <w:spacing w:before="9" w:line="260" w:lineRule="exact"/>
        <w:rPr>
          <w:rFonts w:asciiTheme="minorHAnsi" w:hAnsiTheme="minorHAnsi" w:cstheme="minorHAnsi"/>
          <w:sz w:val="22"/>
          <w:szCs w:val="22"/>
          <w:lang w:val="cy-GB"/>
        </w:rPr>
      </w:pPr>
    </w:p>
    <w:p w14:paraId="3046E60F" w14:textId="6613CD46" w:rsidR="00D20BDE" w:rsidRPr="00EC0807" w:rsidRDefault="006D6057">
      <w:pPr>
        <w:ind w:left="118" w:right="144"/>
        <w:rPr>
          <w:rFonts w:asciiTheme="minorHAnsi" w:eastAsia="Calibr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b/>
          <w:spacing w:val="1"/>
          <w:sz w:val="22"/>
          <w:szCs w:val="22"/>
          <w:lang w:val="cy-GB"/>
        </w:rPr>
        <w:t>Y cyflogwyr a’r ymarferwr ei hun sy’n gyfrifol yn gyfreithiol am sicrhau mai dim ond ymarferwyr cofrestredig a gyflogir i ymgymryd â gwaith sy’n benodol i’w categori cofrestru nhw.</w:t>
      </w:r>
    </w:p>
    <w:p w14:paraId="2AF499CE" w14:textId="77777777" w:rsidR="00D20BDE" w:rsidRPr="00EC0807" w:rsidRDefault="00D20BDE">
      <w:pPr>
        <w:spacing w:before="9" w:line="260" w:lineRule="exact"/>
        <w:rPr>
          <w:rFonts w:asciiTheme="minorHAnsi" w:hAnsiTheme="minorHAnsi" w:cstheme="minorHAnsi"/>
          <w:sz w:val="22"/>
          <w:szCs w:val="22"/>
          <w:lang w:val="cy-GB"/>
        </w:rPr>
      </w:pPr>
    </w:p>
    <w:p w14:paraId="04BD2AD6" w14:textId="34FCDC45" w:rsidR="00D20BDE" w:rsidRPr="00EC0807" w:rsidRDefault="006D6057">
      <w:pPr>
        <w:ind w:left="118" w:right="561"/>
        <w:rPr>
          <w:rFonts w:asciiTheme="minorHAnsi" w:eastAsia="Calibr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Mae’r ddogfen hon yn darparu gwybodaeth i gynorthwyo ysgolion annibynnol a sefydliadau ôl-16 arbennig </w:t>
      </w:r>
      <w:r w:rsidR="00745830">
        <w:rPr>
          <w:rFonts w:asciiTheme="minorHAnsi" w:eastAsia="Calibri" w:hAnsiTheme="minorHAnsi" w:cstheme="minorHAnsi"/>
          <w:sz w:val="22"/>
          <w:szCs w:val="22"/>
          <w:lang w:val="cy-GB"/>
        </w:rPr>
        <w:t>â</w:t>
      </w:r>
      <w:r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 </w:t>
      </w:r>
      <w:r w:rsidR="00745830">
        <w:rPr>
          <w:rFonts w:asciiTheme="minorHAnsi" w:eastAsia="Calibri" w:hAnsiTheme="minorHAnsi" w:cstheme="minorHAnsi"/>
          <w:sz w:val="22"/>
          <w:szCs w:val="22"/>
          <w:lang w:val="cy-GB"/>
        </w:rPr>
        <w:t>ch</w:t>
      </w:r>
      <w:r>
        <w:rPr>
          <w:rFonts w:asciiTheme="minorHAnsi" w:eastAsia="Calibri" w:hAnsiTheme="minorHAnsi" w:cstheme="minorHAnsi"/>
          <w:sz w:val="22"/>
          <w:szCs w:val="22"/>
          <w:lang w:val="cy-GB"/>
        </w:rPr>
        <w:t>ydymffurfio â’r gofyniad</w:t>
      </w:r>
      <w:r w:rsidR="00CA3AEE"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 cyfreithiol </w:t>
      </w:r>
      <w:r>
        <w:rPr>
          <w:rFonts w:asciiTheme="minorHAnsi" w:eastAsia="Calibri" w:hAnsiTheme="minorHAnsi" w:cstheme="minorHAnsi"/>
          <w:sz w:val="22"/>
          <w:szCs w:val="22"/>
          <w:lang w:val="cy-GB"/>
        </w:rPr>
        <w:t>hwn</w:t>
      </w:r>
      <w:r w:rsidR="007163C3"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.</w:t>
      </w:r>
    </w:p>
    <w:p w14:paraId="682113A7" w14:textId="77777777" w:rsidR="00D20BDE" w:rsidRPr="00EC0807" w:rsidRDefault="00D20BDE">
      <w:pPr>
        <w:spacing w:before="7" w:line="120" w:lineRule="exact"/>
        <w:rPr>
          <w:rFonts w:asciiTheme="minorHAnsi" w:hAnsiTheme="minorHAnsi" w:cstheme="minorHAnsi"/>
          <w:sz w:val="22"/>
          <w:szCs w:val="22"/>
          <w:lang w:val="cy-GB"/>
        </w:rPr>
      </w:pPr>
    </w:p>
    <w:p w14:paraId="57FBEB8C" w14:textId="77777777" w:rsidR="00D20BDE" w:rsidRPr="00EC0807" w:rsidRDefault="00D20BDE">
      <w:pPr>
        <w:spacing w:line="200" w:lineRule="exact"/>
        <w:rPr>
          <w:rFonts w:asciiTheme="minorHAnsi" w:hAnsiTheme="minorHAnsi" w:cstheme="minorHAnsi"/>
          <w:sz w:val="22"/>
          <w:szCs w:val="22"/>
          <w:lang w:val="cy-GB"/>
        </w:rPr>
      </w:pPr>
    </w:p>
    <w:p w14:paraId="768839B1" w14:textId="77777777" w:rsidR="007320EB" w:rsidRPr="00EC0807" w:rsidRDefault="007320EB">
      <w:pPr>
        <w:spacing w:line="200" w:lineRule="exact"/>
        <w:rPr>
          <w:rFonts w:asciiTheme="minorHAnsi" w:hAnsiTheme="minorHAnsi" w:cstheme="minorHAnsi"/>
          <w:sz w:val="22"/>
          <w:szCs w:val="22"/>
          <w:lang w:val="cy-GB"/>
        </w:rPr>
      </w:pPr>
    </w:p>
    <w:p w14:paraId="631A215A" w14:textId="77777777" w:rsidR="007320EB" w:rsidRPr="00EC0807" w:rsidRDefault="007320EB">
      <w:pPr>
        <w:spacing w:line="200" w:lineRule="exact"/>
        <w:rPr>
          <w:rFonts w:asciiTheme="minorHAnsi" w:hAnsiTheme="minorHAnsi" w:cstheme="minorHAnsi"/>
          <w:sz w:val="22"/>
          <w:szCs w:val="22"/>
          <w:lang w:val="cy-GB"/>
        </w:rPr>
      </w:pPr>
    </w:p>
    <w:p w14:paraId="7C7E62D1" w14:textId="77777777" w:rsidR="007320EB" w:rsidRPr="00EC0807" w:rsidRDefault="007320EB">
      <w:pPr>
        <w:spacing w:line="200" w:lineRule="exact"/>
        <w:rPr>
          <w:rFonts w:asciiTheme="minorHAnsi" w:hAnsiTheme="minorHAnsi" w:cstheme="minorHAnsi"/>
          <w:sz w:val="22"/>
          <w:szCs w:val="22"/>
          <w:lang w:val="cy-GB"/>
        </w:rPr>
      </w:pPr>
    </w:p>
    <w:p w14:paraId="17A1E610" w14:textId="77777777" w:rsidR="007320EB" w:rsidRPr="00EC0807" w:rsidRDefault="007320EB">
      <w:pPr>
        <w:spacing w:line="200" w:lineRule="exact"/>
        <w:rPr>
          <w:rFonts w:asciiTheme="minorHAnsi" w:hAnsiTheme="minorHAnsi" w:cstheme="minorHAnsi"/>
          <w:sz w:val="22"/>
          <w:szCs w:val="22"/>
          <w:lang w:val="cy-GB"/>
        </w:rPr>
      </w:pPr>
    </w:p>
    <w:p w14:paraId="167E05CF" w14:textId="77777777" w:rsidR="007B133F" w:rsidRPr="00EC0807" w:rsidRDefault="007B133F">
      <w:pPr>
        <w:spacing w:line="200" w:lineRule="exact"/>
        <w:rPr>
          <w:rFonts w:asciiTheme="minorHAnsi" w:hAnsiTheme="minorHAnsi" w:cstheme="minorHAnsi"/>
          <w:sz w:val="22"/>
          <w:szCs w:val="22"/>
          <w:lang w:val="cy-GB"/>
        </w:rPr>
      </w:pPr>
    </w:p>
    <w:p w14:paraId="7BB18E51" w14:textId="77777777" w:rsidR="007B133F" w:rsidRPr="00EC0807" w:rsidRDefault="007B133F">
      <w:pPr>
        <w:spacing w:line="200" w:lineRule="exact"/>
        <w:rPr>
          <w:rFonts w:asciiTheme="minorHAnsi" w:hAnsiTheme="minorHAnsi" w:cstheme="minorHAnsi"/>
          <w:sz w:val="22"/>
          <w:szCs w:val="22"/>
          <w:lang w:val="cy-GB"/>
        </w:rPr>
      </w:pPr>
    </w:p>
    <w:p w14:paraId="469B400F" w14:textId="77777777" w:rsidR="00EE6A80" w:rsidRPr="00EC0807" w:rsidRDefault="00EE6A80">
      <w:pPr>
        <w:spacing w:line="200" w:lineRule="exact"/>
        <w:rPr>
          <w:rFonts w:asciiTheme="minorHAnsi" w:hAnsiTheme="minorHAnsi" w:cstheme="minorHAnsi"/>
          <w:sz w:val="22"/>
          <w:szCs w:val="22"/>
          <w:lang w:val="cy-GB"/>
        </w:rPr>
      </w:pPr>
    </w:p>
    <w:p w14:paraId="65ADBB80" w14:textId="77777777" w:rsidR="007B133F" w:rsidRPr="00EC0807" w:rsidRDefault="007B133F">
      <w:pPr>
        <w:spacing w:line="200" w:lineRule="exact"/>
        <w:rPr>
          <w:rFonts w:asciiTheme="minorHAnsi" w:hAnsiTheme="minorHAnsi" w:cstheme="minorHAnsi"/>
          <w:sz w:val="22"/>
          <w:szCs w:val="22"/>
          <w:lang w:val="cy-GB"/>
        </w:rPr>
      </w:pPr>
    </w:p>
    <w:p w14:paraId="54FF03ED" w14:textId="77777777" w:rsidR="007B133F" w:rsidRPr="00EC0807" w:rsidRDefault="007B133F">
      <w:pPr>
        <w:spacing w:line="200" w:lineRule="exact"/>
        <w:rPr>
          <w:rFonts w:asciiTheme="minorHAnsi" w:hAnsiTheme="minorHAnsi" w:cstheme="minorHAnsi"/>
          <w:sz w:val="22"/>
          <w:szCs w:val="22"/>
          <w:lang w:val="cy-GB"/>
        </w:rPr>
      </w:pPr>
    </w:p>
    <w:p w14:paraId="5646808D" w14:textId="77777777" w:rsidR="007B133F" w:rsidRPr="00EC0807" w:rsidRDefault="007B133F">
      <w:pPr>
        <w:spacing w:line="200" w:lineRule="exact"/>
        <w:rPr>
          <w:rFonts w:asciiTheme="minorHAnsi" w:hAnsiTheme="minorHAnsi" w:cstheme="minorHAnsi"/>
          <w:sz w:val="22"/>
          <w:szCs w:val="22"/>
          <w:lang w:val="cy-GB"/>
        </w:rPr>
      </w:pPr>
    </w:p>
    <w:p w14:paraId="69BE78D0" w14:textId="77777777" w:rsidR="007B133F" w:rsidRPr="00EC0807" w:rsidRDefault="007B133F">
      <w:pPr>
        <w:spacing w:line="200" w:lineRule="exact"/>
        <w:rPr>
          <w:rFonts w:asciiTheme="minorHAnsi" w:hAnsiTheme="minorHAnsi" w:cstheme="minorHAnsi"/>
          <w:sz w:val="22"/>
          <w:szCs w:val="22"/>
          <w:lang w:val="cy-GB"/>
        </w:rPr>
      </w:pPr>
    </w:p>
    <w:p w14:paraId="4B2DAA5D" w14:textId="77777777" w:rsidR="007B133F" w:rsidRPr="00EC0807" w:rsidRDefault="007B133F">
      <w:pPr>
        <w:spacing w:line="200" w:lineRule="exact"/>
        <w:rPr>
          <w:rFonts w:asciiTheme="minorHAnsi" w:hAnsiTheme="minorHAnsi" w:cstheme="minorHAnsi"/>
          <w:sz w:val="22"/>
          <w:szCs w:val="22"/>
          <w:lang w:val="cy-GB"/>
        </w:rPr>
      </w:pPr>
    </w:p>
    <w:p w14:paraId="3903AA49" w14:textId="77777777" w:rsidR="007320EB" w:rsidRPr="00EC0807" w:rsidRDefault="007320EB">
      <w:pPr>
        <w:spacing w:line="200" w:lineRule="exact"/>
        <w:rPr>
          <w:rFonts w:asciiTheme="minorHAnsi" w:hAnsiTheme="minorHAnsi" w:cstheme="minorHAnsi"/>
          <w:sz w:val="22"/>
          <w:szCs w:val="22"/>
          <w:lang w:val="cy-GB"/>
        </w:rPr>
      </w:pPr>
    </w:p>
    <w:p w14:paraId="5CA88E61" w14:textId="77777777" w:rsidR="007320EB" w:rsidRPr="00EC0807" w:rsidRDefault="007320EB">
      <w:pPr>
        <w:spacing w:line="200" w:lineRule="exact"/>
        <w:rPr>
          <w:rFonts w:asciiTheme="minorHAnsi" w:hAnsiTheme="minorHAnsi" w:cstheme="minorHAnsi"/>
          <w:sz w:val="22"/>
          <w:szCs w:val="22"/>
          <w:lang w:val="cy-GB"/>
        </w:rPr>
      </w:pPr>
    </w:p>
    <w:p w14:paraId="25AAD845" w14:textId="77777777" w:rsidR="00745830" w:rsidRDefault="00745830">
      <w:pPr>
        <w:rPr>
          <w:rFonts w:asciiTheme="minorHAnsi" w:eastAsia="Calibri" w:hAnsiTheme="minorHAnsi" w:cstheme="minorHAnsi"/>
          <w:b/>
          <w:spacing w:val="1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b/>
          <w:spacing w:val="1"/>
          <w:sz w:val="22"/>
          <w:szCs w:val="22"/>
          <w:lang w:val="cy-GB"/>
        </w:rPr>
        <w:br w:type="page"/>
      </w:r>
    </w:p>
    <w:p w14:paraId="496B139A" w14:textId="3F26184E" w:rsidR="00D20BDE" w:rsidRPr="00EC0807" w:rsidRDefault="007163C3">
      <w:pPr>
        <w:ind w:left="838" w:right="74" w:hanging="720"/>
        <w:rPr>
          <w:rFonts w:asciiTheme="minorHAnsi" w:eastAsia="Calibri" w:hAnsiTheme="minorHAnsi" w:cstheme="minorHAnsi"/>
          <w:b/>
          <w:sz w:val="22"/>
          <w:szCs w:val="22"/>
          <w:lang w:val="cy-GB"/>
        </w:rPr>
      </w:pPr>
      <w:r w:rsidRPr="00EC0807">
        <w:rPr>
          <w:rFonts w:asciiTheme="minorHAnsi" w:eastAsia="Calibri" w:hAnsiTheme="minorHAnsi" w:cstheme="minorHAnsi"/>
          <w:b/>
          <w:spacing w:val="1"/>
          <w:sz w:val="22"/>
          <w:szCs w:val="22"/>
          <w:lang w:val="cy-GB"/>
        </w:rPr>
        <w:lastRenderedPageBreak/>
        <w:t>2</w:t>
      </w:r>
      <w:r w:rsidRPr="00EC0807">
        <w:rPr>
          <w:rFonts w:asciiTheme="minorHAnsi" w:eastAsia="Calibri" w:hAnsiTheme="minorHAnsi" w:cstheme="minorHAnsi"/>
          <w:b/>
          <w:sz w:val="22"/>
          <w:szCs w:val="22"/>
          <w:lang w:val="cy-GB"/>
        </w:rPr>
        <w:t xml:space="preserve">.0     </w:t>
      </w:r>
      <w:r w:rsidR="005065FB" w:rsidRPr="00EC0807">
        <w:rPr>
          <w:rFonts w:asciiTheme="minorHAnsi" w:eastAsia="Calibri" w:hAnsiTheme="minorHAnsi" w:cstheme="minorHAnsi"/>
          <w:b/>
          <w:sz w:val="22"/>
          <w:szCs w:val="22"/>
          <w:lang w:val="cy-GB"/>
        </w:rPr>
        <w:t xml:space="preserve">  </w:t>
      </w:r>
      <w:r w:rsidR="00745830">
        <w:rPr>
          <w:rFonts w:asciiTheme="minorHAnsi" w:eastAsia="Calibri" w:hAnsiTheme="minorHAnsi" w:cstheme="minorHAnsi"/>
          <w:b/>
          <w:sz w:val="22"/>
          <w:szCs w:val="22"/>
          <w:lang w:val="cy-GB"/>
        </w:rPr>
        <w:t>Pwy sydd angen cofrestru gyda Chyngor y Gweithlu Addysg (CGA)</w:t>
      </w:r>
      <w:r w:rsidRPr="00EC0807">
        <w:rPr>
          <w:rFonts w:asciiTheme="minorHAnsi" w:eastAsia="Calibri" w:hAnsiTheme="minorHAnsi" w:cstheme="minorHAnsi"/>
          <w:b/>
          <w:sz w:val="22"/>
          <w:szCs w:val="22"/>
          <w:lang w:val="cy-GB"/>
        </w:rPr>
        <w:t>?</w:t>
      </w:r>
    </w:p>
    <w:p w14:paraId="2BDBD828" w14:textId="77777777" w:rsidR="005065FB" w:rsidRPr="00EC0807" w:rsidRDefault="005065FB">
      <w:pPr>
        <w:ind w:left="838" w:right="74" w:hanging="720"/>
        <w:rPr>
          <w:rFonts w:asciiTheme="minorHAnsi" w:eastAsia="Calibri" w:hAnsiTheme="minorHAnsi" w:cstheme="minorHAnsi"/>
          <w:sz w:val="22"/>
          <w:szCs w:val="22"/>
          <w:lang w:val="cy-GB"/>
        </w:rPr>
      </w:pPr>
    </w:p>
    <w:p w14:paraId="51CA84A6" w14:textId="7C90A615" w:rsidR="00D20BDE" w:rsidRPr="00EC0807" w:rsidRDefault="00745830" w:rsidP="007320EB">
      <w:pPr>
        <w:ind w:firstLine="118"/>
        <w:rPr>
          <w:rFonts w:asciiTheme="minorHAnsi" w:eastAsia="Calibri" w:hAnsiTheme="minorHAnsi" w:cstheme="minorHAnsi"/>
          <w:b/>
          <w:sz w:val="22"/>
          <w:szCs w:val="22"/>
          <w:u w:val="single"/>
          <w:lang w:val="cy-GB"/>
        </w:rPr>
      </w:pPr>
      <w:r>
        <w:rPr>
          <w:rFonts w:asciiTheme="minorHAnsi" w:eastAsia="Calibri" w:hAnsiTheme="minorHAnsi" w:cstheme="minorHAnsi"/>
          <w:b/>
          <w:sz w:val="22"/>
          <w:szCs w:val="22"/>
          <w:u w:val="single"/>
          <w:lang w:val="cy-GB"/>
        </w:rPr>
        <w:t>Athro ysgol annibynnol</w:t>
      </w:r>
    </w:p>
    <w:p w14:paraId="614FC166" w14:textId="77777777" w:rsidR="00D20BDE" w:rsidRPr="00EC0807" w:rsidRDefault="00D20BDE">
      <w:pPr>
        <w:spacing w:before="17" w:line="240" w:lineRule="exact"/>
        <w:rPr>
          <w:rFonts w:asciiTheme="minorHAnsi" w:hAnsiTheme="minorHAnsi" w:cstheme="minorHAnsi"/>
          <w:sz w:val="22"/>
          <w:szCs w:val="22"/>
          <w:lang w:val="cy-GB"/>
        </w:rPr>
      </w:pPr>
    </w:p>
    <w:p w14:paraId="4BBB51E0" w14:textId="4F9FDB3B" w:rsidR="00CF7251" w:rsidRPr="00EC0807" w:rsidRDefault="00745830" w:rsidP="00CF7251">
      <w:pPr>
        <w:spacing w:before="12"/>
        <w:ind w:left="118" w:right="188"/>
        <w:rPr>
          <w:rFonts w:asciiTheme="minorHAnsi" w:eastAsia="Calibr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Os bydd athro mewn ysgol annibynnol yn ymgymryd ag </w:t>
      </w:r>
      <w:r w:rsidRPr="001479EC">
        <w:rPr>
          <w:rFonts w:asciiTheme="minorHAnsi" w:eastAsia="Calibri" w:hAnsiTheme="minorHAnsi" w:cstheme="minorHAnsi"/>
          <w:b/>
          <w:bCs/>
          <w:sz w:val="22"/>
          <w:szCs w:val="22"/>
          <w:u w:val="single"/>
          <w:lang w:val="cy-GB"/>
        </w:rPr>
        <w:t>un neu fwy</w:t>
      </w:r>
      <w:r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 o’r gweithgareddau canlynol, rhaid i’r athro </w:t>
      </w:r>
      <w:r w:rsidR="001479EC">
        <w:rPr>
          <w:rFonts w:asciiTheme="minorHAnsi" w:eastAsia="Calibri" w:hAnsiTheme="minorHAnsi" w:cstheme="minorHAnsi"/>
          <w:sz w:val="22"/>
          <w:szCs w:val="22"/>
          <w:lang w:val="cy-GB"/>
        </w:rPr>
        <w:t>gofrestru yn</w:t>
      </w:r>
      <w:r w:rsidR="00CF63F5"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 y c</w:t>
      </w:r>
      <w:r w:rsidR="001479EC"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ategori athro ysgol annibynnol:  </w:t>
      </w:r>
    </w:p>
    <w:p w14:paraId="6C40E6D3" w14:textId="77777777" w:rsidR="00D20BDE" w:rsidRPr="00EC0807" w:rsidRDefault="00D20BDE">
      <w:pPr>
        <w:spacing w:before="13" w:line="260" w:lineRule="exact"/>
        <w:rPr>
          <w:rFonts w:asciiTheme="minorHAnsi" w:hAnsiTheme="minorHAnsi" w:cstheme="minorHAnsi"/>
          <w:sz w:val="22"/>
          <w:szCs w:val="22"/>
          <w:lang w:val="cy-GB"/>
        </w:rPr>
      </w:pPr>
    </w:p>
    <w:p w14:paraId="10E40E70" w14:textId="433110A4" w:rsidR="00D20BDE" w:rsidRPr="00EC0807" w:rsidRDefault="001479EC" w:rsidP="00654DF8">
      <w:pPr>
        <w:pStyle w:val="ListParagraph"/>
        <w:numPr>
          <w:ilvl w:val="0"/>
          <w:numId w:val="17"/>
        </w:numPr>
        <w:rPr>
          <w:rFonts w:asciiTheme="minorHAns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>cynllunio a pharatoi gwersi a chyrsiau i ddisgyblion</w:t>
      </w:r>
      <w:r w:rsidR="007163C3"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;</w:t>
      </w:r>
    </w:p>
    <w:p w14:paraId="180A93D0" w14:textId="13BADD59" w:rsidR="00D20BDE" w:rsidRPr="00EC0807" w:rsidRDefault="001479EC" w:rsidP="00654DF8">
      <w:pPr>
        <w:pStyle w:val="ListParagraph"/>
        <w:numPr>
          <w:ilvl w:val="0"/>
          <w:numId w:val="17"/>
        </w:numPr>
        <w:rPr>
          <w:rFonts w:asciiTheme="minorHAns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cyflwyno gwersi i ddisgyblion </w:t>
      </w:r>
      <w:r w:rsidR="00654DF8"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(</w:t>
      </w:r>
      <w:r>
        <w:rPr>
          <w:rFonts w:asciiTheme="minorHAnsi" w:eastAsia="Calibri" w:hAnsiTheme="minorHAnsi" w:cstheme="minorHAnsi"/>
          <w:sz w:val="22"/>
          <w:szCs w:val="22"/>
          <w:lang w:val="cy-GB"/>
        </w:rPr>
        <w:t>gan gynnwys trwy ddysg</w:t>
      </w:r>
      <w:r w:rsidR="00364ED8">
        <w:rPr>
          <w:rFonts w:asciiTheme="minorHAnsi" w:eastAsia="Calibri" w:hAnsiTheme="minorHAnsi" w:cstheme="minorHAnsi"/>
          <w:sz w:val="22"/>
          <w:szCs w:val="22"/>
          <w:lang w:val="cy-GB"/>
        </w:rPr>
        <w:t>u</w:t>
      </w:r>
      <w:r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 o bell neu dechnegau â chymorth cyfrifiadur</w:t>
      </w:r>
      <w:r w:rsidR="00654DF8"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);</w:t>
      </w:r>
    </w:p>
    <w:p w14:paraId="68D56415" w14:textId="61D7A8A9" w:rsidR="00D20BDE" w:rsidRPr="00EC0807" w:rsidRDefault="001479EC" w:rsidP="00654DF8">
      <w:pPr>
        <w:pStyle w:val="ListParagraph"/>
        <w:numPr>
          <w:ilvl w:val="0"/>
          <w:numId w:val="17"/>
        </w:numPr>
        <w:rPr>
          <w:rFonts w:asciiTheme="minorHAns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>asesu datblygiad, cynnydd a chyrhaeddiad disgyblion</w:t>
      </w:r>
      <w:r w:rsidR="007163C3"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;</w:t>
      </w:r>
    </w:p>
    <w:p w14:paraId="5D6D6B72" w14:textId="50BDCFAC" w:rsidR="008309CC" w:rsidRPr="00EC0807" w:rsidRDefault="001479EC" w:rsidP="00654DF8">
      <w:pPr>
        <w:pStyle w:val="ListParagraph"/>
        <w:numPr>
          <w:ilvl w:val="0"/>
          <w:numId w:val="17"/>
        </w:numPr>
        <w:rPr>
          <w:rFonts w:asciiTheme="minorHAnsi" w:eastAsia="Calibr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>adrodd ar ddatblygiad, cynnydd a chyrhaeddiad disgyblion</w:t>
      </w:r>
      <w:r w:rsidR="000A0175"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;</w:t>
      </w:r>
    </w:p>
    <w:p w14:paraId="49BFCAE2" w14:textId="007D7B8F" w:rsidR="008309CC" w:rsidRPr="00EC0807" w:rsidRDefault="006F3D1A" w:rsidP="00654DF8">
      <w:pPr>
        <w:pStyle w:val="ListParagraph"/>
        <w:numPr>
          <w:ilvl w:val="0"/>
          <w:numId w:val="17"/>
        </w:numPr>
        <w:rPr>
          <w:rFonts w:asciiTheme="minorHAnsi" w:eastAsia="Calibr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ymgymryd ag uwch rôl arwain </w:t>
      </w:r>
      <w:r w:rsidR="00030FA4">
        <w:rPr>
          <w:rFonts w:asciiTheme="minorHAnsi" w:eastAsia="Calibri" w:hAnsiTheme="minorHAnsi" w:cstheme="minorHAnsi"/>
          <w:sz w:val="22"/>
          <w:szCs w:val="22"/>
          <w:lang w:val="cy-GB"/>
        </w:rPr>
        <w:t>o ran rheoli dysgu ac addysgu yn yr ysgol</w:t>
      </w:r>
      <w:r w:rsidR="00255E5F"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.</w:t>
      </w:r>
    </w:p>
    <w:p w14:paraId="5DD70B1A" w14:textId="77777777" w:rsidR="008309CC" w:rsidRPr="00EC0807" w:rsidRDefault="008309CC">
      <w:pPr>
        <w:ind w:left="478"/>
        <w:rPr>
          <w:rFonts w:asciiTheme="minorHAnsi" w:eastAsia="Calibri" w:hAnsiTheme="minorHAnsi" w:cstheme="minorHAnsi"/>
          <w:sz w:val="22"/>
          <w:szCs w:val="22"/>
          <w:lang w:val="cy-GB"/>
        </w:rPr>
      </w:pPr>
    </w:p>
    <w:p w14:paraId="1DD1DDD5" w14:textId="47F796B2" w:rsidR="00D20BDE" w:rsidRPr="00EC0807" w:rsidRDefault="00030FA4">
      <w:pPr>
        <w:ind w:left="118"/>
        <w:rPr>
          <w:rFonts w:asciiTheme="minorHAnsi" w:eastAsia="Calibr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>Mae’r gofynion hyn yn berthnasol hefyd i weithwyr eraill a all ymgymryd ag un o’r gweithgareddau uchod yn yr ysgol, fel</w:t>
      </w:r>
      <w:r w:rsidR="00697EA7"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:</w:t>
      </w:r>
    </w:p>
    <w:p w14:paraId="1737F1BF" w14:textId="77777777" w:rsidR="00D20BDE" w:rsidRPr="00EC0807" w:rsidRDefault="00D20BDE">
      <w:pPr>
        <w:spacing w:before="13" w:line="260" w:lineRule="exact"/>
        <w:rPr>
          <w:rFonts w:asciiTheme="minorHAnsi" w:hAnsiTheme="minorHAnsi" w:cstheme="minorHAnsi"/>
          <w:sz w:val="22"/>
          <w:szCs w:val="22"/>
          <w:lang w:val="cy-GB"/>
        </w:rPr>
      </w:pPr>
    </w:p>
    <w:p w14:paraId="5841FD29" w14:textId="590D8E9B" w:rsidR="00D20BDE" w:rsidRPr="00EC0807" w:rsidRDefault="00FD7495" w:rsidP="00654DF8">
      <w:pPr>
        <w:pStyle w:val="ListParagraph"/>
        <w:numPr>
          <w:ilvl w:val="0"/>
          <w:numId w:val="18"/>
        </w:numPr>
        <w:rPr>
          <w:rFonts w:asciiTheme="minorHAns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athrawon cyflenwi; </w:t>
      </w:r>
    </w:p>
    <w:p w14:paraId="7699E063" w14:textId="15773F22" w:rsidR="00D20BDE" w:rsidRPr="00EC0807" w:rsidRDefault="00FD7495" w:rsidP="00654DF8">
      <w:pPr>
        <w:pStyle w:val="ListParagraph"/>
        <w:numPr>
          <w:ilvl w:val="0"/>
          <w:numId w:val="18"/>
        </w:numPr>
        <w:rPr>
          <w:rFonts w:asciiTheme="minorHAns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athrawon </w:t>
      </w:r>
      <w:r w:rsidR="00ED08AE"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ysgol </w:t>
      </w:r>
      <w:r w:rsidR="007163C3"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peripateti</w:t>
      </w:r>
      <w:r w:rsidR="00ED08AE">
        <w:rPr>
          <w:rFonts w:asciiTheme="minorHAnsi" w:eastAsia="Calibri" w:hAnsiTheme="minorHAnsi" w:cstheme="minorHAnsi"/>
          <w:sz w:val="22"/>
          <w:szCs w:val="22"/>
          <w:lang w:val="cy-GB"/>
        </w:rPr>
        <w:t>g</w:t>
      </w:r>
      <w:r w:rsidR="007163C3"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;</w:t>
      </w:r>
    </w:p>
    <w:p w14:paraId="084235A5" w14:textId="78E9EFC2" w:rsidR="00697EA7" w:rsidRPr="00EC0807" w:rsidRDefault="00ED08AE" w:rsidP="00654DF8">
      <w:pPr>
        <w:pStyle w:val="ListParagraph"/>
        <w:numPr>
          <w:ilvl w:val="0"/>
          <w:numId w:val="18"/>
        </w:numPr>
        <w:rPr>
          <w:rFonts w:asciiTheme="minorHAnsi" w:eastAsia="Calibr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>staff sy’n cael eu talu fesul awr</w:t>
      </w:r>
      <w:r w:rsidR="00697EA7"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;</w:t>
      </w:r>
    </w:p>
    <w:p w14:paraId="6F10C232" w14:textId="24CDB708" w:rsidR="00D20BDE" w:rsidRPr="00EC0807" w:rsidRDefault="00ED08AE" w:rsidP="00654DF8">
      <w:pPr>
        <w:pStyle w:val="ListParagraph"/>
        <w:numPr>
          <w:ilvl w:val="0"/>
          <w:numId w:val="18"/>
        </w:numPr>
        <w:rPr>
          <w:rFonts w:asciiTheme="minorHAnsi" w:eastAsia="Calibr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>gweithwyr ymweliadol e.e. tiwtoriaid cerdd, hyfforddwyr chwaraeon sy’n cyflwyno gwersi fel rhan o ddarpariaeth y cwricwlwm. (Nid yw’r rhain yn berthnasol os ydynt yn sesiynau ar ôl ysgol y mae disgyblion yn eu mynychu’n wirfoddol).</w:t>
      </w:r>
    </w:p>
    <w:p w14:paraId="70F6EE66" w14:textId="77777777" w:rsidR="00D20BDE" w:rsidRPr="00EC0807" w:rsidRDefault="00D20BDE">
      <w:pPr>
        <w:spacing w:before="7" w:line="260" w:lineRule="exact"/>
        <w:rPr>
          <w:rFonts w:asciiTheme="minorHAnsi" w:hAnsiTheme="minorHAnsi" w:cstheme="minorHAnsi"/>
          <w:sz w:val="22"/>
          <w:szCs w:val="22"/>
          <w:lang w:val="cy-GB"/>
        </w:rPr>
      </w:pPr>
    </w:p>
    <w:p w14:paraId="4C24B12C" w14:textId="62C76E1B" w:rsidR="00D20BDE" w:rsidRPr="00EC0807" w:rsidRDefault="00364ED8" w:rsidP="00697EA7">
      <w:pPr>
        <w:ind w:left="118"/>
        <w:rPr>
          <w:rFonts w:asciiTheme="minorHAnsi" w:eastAsia="Calibri" w:hAnsiTheme="minorHAnsi" w:cstheme="minorHAnsi"/>
          <w:b/>
          <w:sz w:val="22"/>
          <w:szCs w:val="22"/>
          <w:u w:val="single"/>
          <w:lang w:val="cy-GB"/>
        </w:rPr>
      </w:pPr>
      <w:r>
        <w:rPr>
          <w:rFonts w:asciiTheme="minorHAnsi" w:eastAsia="Calibri" w:hAnsiTheme="minorHAnsi" w:cstheme="minorHAnsi"/>
          <w:b/>
          <w:sz w:val="22"/>
          <w:szCs w:val="22"/>
          <w:u w:val="single"/>
          <w:lang w:val="cy-GB"/>
        </w:rPr>
        <w:t xml:space="preserve">Gweithiwr cymorth dysgu ysgol annibynnol </w:t>
      </w:r>
    </w:p>
    <w:p w14:paraId="36ADB10A" w14:textId="77777777" w:rsidR="00697EA7" w:rsidRPr="00EC0807" w:rsidRDefault="00697EA7" w:rsidP="00697EA7">
      <w:pPr>
        <w:ind w:left="118"/>
        <w:rPr>
          <w:rFonts w:asciiTheme="minorHAnsi" w:hAnsiTheme="minorHAnsi" w:cstheme="minorHAnsi"/>
          <w:sz w:val="22"/>
          <w:szCs w:val="22"/>
          <w:lang w:val="cy-GB"/>
        </w:rPr>
      </w:pPr>
    </w:p>
    <w:p w14:paraId="406D8E1F" w14:textId="6A1237ED" w:rsidR="00697EA7" w:rsidRPr="00EC0807" w:rsidRDefault="00364ED8" w:rsidP="00697EA7">
      <w:pPr>
        <w:spacing w:before="12"/>
        <w:ind w:left="118" w:right="188"/>
        <w:rPr>
          <w:rFonts w:asciiTheme="minorHAnsi" w:eastAsia="Calibr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Os bydd gweithiwr cymorth dysgu mewn ysgol annibynnol yn </w:t>
      </w:r>
      <w:r w:rsidRPr="00364ED8">
        <w:rPr>
          <w:rFonts w:asciiTheme="minorHAnsi" w:eastAsia="Calibri" w:hAnsiTheme="minorHAnsi" w:cstheme="minorHAnsi"/>
          <w:b/>
          <w:bCs/>
          <w:sz w:val="22"/>
          <w:szCs w:val="22"/>
          <w:u w:val="single"/>
          <w:lang w:val="cy-GB"/>
        </w:rPr>
        <w:t xml:space="preserve">cynorthwyo â darparu un neu fwy </w:t>
      </w:r>
      <w:r>
        <w:rPr>
          <w:rFonts w:asciiTheme="minorHAnsi" w:eastAsia="Calibri" w:hAnsiTheme="minorHAnsi" w:cstheme="minorHAnsi"/>
          <w:sz w:val="22"/>
          <w:szCs w:val="22"/>
          <w:lang w:val="cy-GB"/>
        </w:rPr>
        <w:t>o’r gweithgareddau canlynol, rhaid i’r gweithiwr gofrestru yn</w:t>
      </w:r>
      <w:r w:rsidR="00CF63F5"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 y c</w:t>
      </w:r>
      <w:r>
        <w:rPr>
          <w:rFonts w:asciiTheme="minorHAnsi" w:eastAsia="Calibri" w:hAnsiTheme="minorHAnsi" w:cstheme="minorHAnsi"/>
          <w:sz w:val="22"/>
          <w:szCs w:val="22"/>
          <w:lang w:val="cy-GB"/>
        </w:rPr>
        <w:t>ategori gweithiwr cymorth dysgu ysgol annibynnol:</w:t>
      </w:r>
    </w:p>
    <w:p w14:paraId="45F20BA9" w14:textId="77777777" w:rsidR="00697EA7" w:rsidRPr="00EC0807" w:rsidRDefault="00697EA7" w:rsidP="00697EA7">
      <w:pPr>
        <w:spacing w:before="13" w:line="260" w:lineRule="exact"/>
        <w:rPr>
          <w:rFonts w:asciiTheme="minorHAnsi" w:hAnsiTheme="minorHAnsi" w:cstheme="minorHAnsi"/>
          <w:sz w:val="22"/>
          <w:szCs w:val="22"/>
          <w:lang w:val="cy-GB"/>
        </w:rPr>
      </w:pPr>
    </w:p>
    <w:p w14:paraId="71B62869" w14:textId="61F1E4C5" w:rsidR="00697EA7" w:rsidRPr="00EC0807" w:rsidRDefault="00364ED8" w:rsidP="00654DF8">
      <w:pPr>
        <w:pStyle w:val="ListParagraph"/>
        <w:numPr>
          <w:ilvl w:val="0"/>
          <w:numId w:val="19"/>
        </w:numPr>
        <w:rPr>
          <w:rFonts w:asciiTheme="minorHAns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>cynllunio a pharatoi gwersi a chyrsiau i ddisgyblion</w:t>
      </w:r>
      <w:r w:rsidR="00697EA7"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;</w:t>
      </w:r>
    </w:p>
    <w:p w14:paraId="74393210" w14:textId="02CA646C" w:rsidR="00697EA7" w:rsidRPr="00EC0807" w:rsidRDefault="00364ED8" w:rsidP="00654DF8">
      <w:pPr>
        <w:pStyle w:val="ListParagraph"/>
        <w:numPr>
          <w:ilvl w:val="0"/>
          <w:numId w:val="19"/>
        </w:numPr>
        <w:rPr>
          <w:rFonts w:asciiTheme="minorHAns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cyflwyno gwersi i ddisgyblion </w:t>
      </w:r>
      <w:r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(</w:t>
      </w:r>
      <w:r>
        <w:rPr>
          <w:rFonts w:asciiTheme="minorHAnsi" w:eastAsia="Calibri" w:hAnsiTheme="minorHAnsi" w:cstheme="minorHAnsi"/>
          <w:sz w:val="22"/>
          <w:szCs w:val="22"/>
          <w:lang w:val="cy-GB"/>
        </w:rPr>
        <w:t>gan gynnwys trwy ddysgu o bell neu dechnegau â chymorth cyfrifiadur</w:t>
      </w:r>
      <w:r w:rsidR="00654DF8"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);</w:t>
      </w:r>
    </w:p>
    <w:p w14:paraId="1382C9E8" w14:textId="77777777" w:rsidR="00364ED8" w:rsidRPr="00EC0807" w:rsidRDefault="00364ED8" w:rsidP="00364ED8">
      <w:pPr>
        <w:pStyle w:val="ListParagraph"/>
        <w:numPr>
          <w:ilvl w:val="0"/>
          <w:numId w:val="19"/>
        </w:numPr>
        <w:rPr>
          <w:rFonts w:asciiTheme="minorHAns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>asesu datblygiad, cynnydd a chyrhaeddiad disgyblion</w:t>
      </w:r>
      <w:r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;</w:t>
      </w:r>
    </w:p>
    <w:p w14:paraId="1B8894A9" w14:textId="77777777" w:rsidR="00364ED8" w:rsidRPr="00EC0807" w:rsidRDefault="00364ED8" w:rsidP="00364ED8">
      <w:pPr>
        <w:pStyle w:val="ListParagraph"/>
        <w:numPr>
          <w:ilvl w:val="0"/>
          <w:numId w:val="19"/>
        </w:numPr>
        <w:rPr>
          <w:rFonts w:asciiTheme="minorHAnsi" w:eastAsia="Calibr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>adrodd ar ddatblygiad, cynnydd a chyrhaeddiad disgyblion</w:t>
      </w:r>
      <w:r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;</w:t>
      </w:r>
    </w:p>
    <w:p w14:paraId="2398F1A0" w14:textId="521E48BE" w:rsidR="00697EA7" w:rsidRPr="00364ED8" w:rsidRDefault="00364ED8" w:rsidP="00FE160B">
      <w:pPr>
        <w:pStyle w:val="ListParagraph"/>
        <w:numPr>
          <w:ilvl w:val="0"/>
          <w:numId w:val="19"/>
        </w:numPr>
        <w:rPr>
          <w:rFonts w:asciiTheme="minorHAnsi" w:eastAsia="Calibri" w:hAnsiTheme="minorHAnsi" w:cstheme="minorHAnsi"/>
          <w:sz w:val="22"/>
          <w:szCs w:val="22"/>
          <w:lang w:val="cy-GB"/>
        </w:rPr>
      </w:pPr>
      <w:r w:rsidRPr="00364ED8">
        <w:rPr>
          <w:rFonts w:asciiTheme="minorHAnsi" w:eastAsia="Calibri" w:hAnsiTheme="minorHAnsi" w:cstheme="minorHAnsi"/>
          <w:sz w:val="22"/>
          <w:szCs w:val="22"/>
          <w:lang w:val="cy-GB"/>
        </w:rPr>
        <w:t>ymgymryd ag uwch rôl arwain o ran rheoli dysgu ac addysgu yn yr ysgol</w:t>
      </w:r>
      <w:r w:rsidR="00697EA7" w:rsidRPr="00364ED8">
        <w:rPr>
          <w:rFonts w:asciiTheme="minorHAnsi" w:eastAsia="Calibri" w:hAnsiTheme="minorHAnsi" w:cstheme="minorHAnsi"/>
          <w:sz w:val="22"/>
          <w:szCs w:val="22"/>
          <w:lang w:val="cy-GB"/>
        </w:rPr>
        <w:t>.</w:t>
      </w:r>
    </w:p>
    <w:p w14:paraId="3D7A5E91" w14:textId="77777777" w:rsidR="00697EA7" w:rsidRPr="00EC0807" w:rsidRDefault="00697EA7" w:rsidP="00697EA7">
      <w:pPr>
        <w:ind w:left="478"/>
        <w:rPr>
          <w:rFonts w:asciiTheme="minorHAnsi" w:eastAsia="Calibri" w:hAnsiTheme="minorHAnsi" w:cstheme="minorHAnsi"/>
          <w:sz w:val="22"/>
          <w:szCs w:val="22"/>
          <w:lang w:val="cy-GB"/>
        </w:rPr>
      </w:pPr>
    </w:p>
    <w:p w14:paraId="5B960C1B" w14:textId="3FF4831F" w:rsidR="00654DF8" w:rsidRPr="00EC0807" w:rsidRDefault="008428E7" w:rsidP="00697EA7">
      <w:pPr>
        <w:ind w:left="118"/>
        <w:rPr>
          <w:rFonts w:asciiTheme="minorHAnsi" w:eastAsia="Calibr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>Mae’r gofynion hyn yn berthnasol hefyd i weithwyr eraill a all ymgymryd â rôl cymorth, fel gweithiw</w:t>
      </w:r>
      <w:r w:rsidR="00CF4F4A">
        <w:rPr>
          <w:rFonts w:asciiTheme="minorHAnsi" w:eastAsia="Calibri" w:hAnsiTheme="minorHAnsi" w:cstheme="minorHAnsi"/>
          <w:sz w:val="22"/>
          <w:szCs w:val="22"/>
          <w:lang w:val="cy-GB"/>
        </w:rPr>
        <w:t>r cymorth dysgu sy’n cyflenwi</w:t>
      </w:r>
      <w:r w:rsidR="00255E5F"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.</w:t>
      </w:r>
      <w:r w:rsidR="00A82E7E"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  </w:t>
      </w:r>
    </w:p>
    <w:p w14:paraId="15E3EFA0" w14:textId="77777777" w:rsidR="00654DF8" w:rsidRPr="00EC0807" w:rsidRDefault="00654DF8" w:rsidP="00697EA7">
      <w:pPr>
        <w:ind w:left="118"/>
        <w:rPr>
          <w:rFonts w:asciiTheme="minorHAnsi" w:eastAsia="Calibri" w:hAnsiTheme="minorHAnsi" w:cstheme="minorHAnsi"/>
          <w:sz w:val="22"/>
          <w:szCs w:val="22"/>
          <w:lang w:val="cy-GB"/>
        </w:rPr>
      </w:pPr>
    </w:p>
    <w:p w14:paraId="1A8AB98B" w14:textId="70589FC0" w:rsidR="00697EA7" w:rsidRPr="00EC0807" w:rsidRDefault="00CF4F4A" w:rsidP="00697EA7">
      <w:pPr>
        <w:ind w:left="118"/>
        <w:rPr>
          <w:rFonts w:asciiTheme="minorHAnsi" w:eastAsia="Calibri" w:hAnsiTheme="minorHAnsi" w:cstheme="minorHAnsi"/>
          <w:b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b/>
          <w:sz w:val="22"/>
          <w:szCs w:val="22"/>
          <w:lang w:val="cy-GB"/>
        </w:rPr>
        <w:t>Nid yw cofrestru’n berthnasol i staff sy’n ymgymryd â rôl weinyddol yn unig yn yr ysgol neu n</w:t>
      </w:r>
      <w:r w:rsidR="00CF63F5">
        <w:rPr>
          <w:rFonts w:asciiTheme="minorHAnsi" w:eastAsia="Calibri" w:hAnsiTheme="minorHAnsi" w:cstheme="minorHAnsi"/>
          <w:b/>
          <w:sz w:val="22"/>
          <w:szCs w:val="22"/>
          <w:lang w:val="cy-GB"/>
        </w:rPr>
        <w:t>i</w:t>
      </w:r>
      <w:r>
        <w:rPr>
          <w:rFonts w:asciiTheme="minorHAnsi" w:eastAsia="Calibri" w:hAnsiTheme="minorHAnsi" w:cstheme="minorHAnsi"/>
          <w:b/>
          <w:sz w:val="22"/>
          <w:szCs w:val="22"/>
          <w:lang w:val="cy-GB"/>
        </w:rPr>
        <w:t>d yn rhinwedd rôl dysgu neu addysgu</w:t>
      </w:r>
      <w:r w:rsidR="00B04D17" w:rsidRPr="00B04D17">
        <w:rPr>
          <w:rFonts w:asciiTheme="minorHAnsi" w:eastAsia="Calibri" w:hAnsiTheme="minorHAnsi" w:cstheme="minorHAnsi"/>
          <w:b/>
          <w:sz w:val="22"/>
          <w:szCs w:val="22"/>
          <w:lang w:val="cy-GB"/>
        </w:rPr>
        <w:t xml:space="preserve"> </w:t>
      </w:r>
      <w:r w:rsidR="00B04D17">
        <w:rPr>
          <w:rFonts w:asciiTheme="minorHAnsi" w:eastAsia="Calibri" w:hAnsiTheme="minorHAnsi" w:cstheme="minorHAnsi"/>
          <w:b/>
          <w:sz w:val="22"/>
          <w:szCs w:val="22"/>
          <w:lang w:val="cy-GB"/>
        </w:rPr>
        <w:t>y maent yn rhyngweithio â disgyblion</w:t>
      </w:r>
      <w:r w:rsidR="00A82E7E" w:rsidRPr="00EC0807">
        <w:rPr>
          <w:rFonts w:asciiTheme="minorHAnsi" w:eastAsia="Calibri" w:hAnsiTheme="minorHAnsi" w:cstheme="minorHAnsi"/>
          <w:b/>
          <w:sz w:val="22"/>
          <w:szCs w:val="22"/>
          <w:lang w:val="cy-GB"/>
        </w:rPr>
        <w:t>.</w:t>
      </w:r>
    </w:p>
    <w:p w14:paraId="56FCCD4E" w14:textId="77777777" w:rsidR="00697EA7" w:rsidRPr="00EC0807" w:rsidRDefault="00697EA7" w:rsidP="00697EA7">
      <w:pPr>
        <w:spacing w:before="13" w:line="260" w:lineRule="exact"/>
        <w:rPr>
          <w:rFonts w:asciiTheme="minorHAnsi" w:hAnsiTheme="minorHAnsi" w:cstheme="minorHAnsi"/>
          <w:b/>
          <w:sz w:val="22"/>
          <w:szCs w:val="22"/>
          <w:lang w:val="cy-GB"/>
        </w:rPr>
      </w:pPr>
    </w:p>
    <w:p w14:paraId="3B5D11F0" w14:textId="77777777" w:rsidR="00CB585F" w:rsidRPr="00EC0807" w:rsidRDefault="00CB585F">
      <w:pPr>
        <w:rPr>
          <w:rFonts w:asciiTheme="minorHAnsi" w:eastAsia="Calibri" w:hAnsiTheme="minorHAnsi" w:cstheme="minorHAnsi"/>
          <w:sz w:val="22"/>
          <w:szCs w:val="22"/>
          <w:u w:val="single" w:color="000000"/>
          <w:lang w:val="cy-GB"/>
        </w:rPr>
      </w:pPr>
      <w:r w:rsidRPr="00EC0807">
        <w:rPr>
          <w:rFonts w:asciiTheme="minorHAnsi" w:eastAsia="Calibri" w:hAnsiTheme="minorHAnsi" w:cstheme="minorHAnsi"/>
          <w:sz w:val="22"/>
          <w:szCs w:val="22"/>
          <w:u w:val="single" w:color="000000"/>
          <w:lang w:val="cy-GB"/>
        </w:rPr>
        <w:br w:type="page"/>
      </w:r>
    </w:p>
    <w:p w14:paraId="1D9ED249" w14:textId="77777777" w:rsidR="00654DF8" w:rsidRPr="00EC0807" w:rsidRDefault="00654DF8" w:rsidP="00A82E7E">
      <w:pPr>
        <w:spacing w:before="17" w:line="240" w:lineRule="exact"/>
        <w:rPr>
          <w:rFonts w:asciiTheme="minorHAnsi" w:eastAsia="Calibri" w:hAnsiTheme="minorHAnsi" w:cstheme="minorHAnsi"/>
          <w:b/>
          <w:sz w:val="22"/>
          <w:szCs w:val="22"/>
          <w:u w:val="single"/>
          <w:lang w:val="cy-GB"/>
        </w:rPr>
      </w:pPr>
    </w:p>
    <w:p w14:paraId="7C85ED8A" w14:textId="195ED4D4" w:rsidR="00A82E7E" w:rsidRPr="00EC0807" w:rsidRDefault="004B5DAD" w:rsidP="00A82E7E">
      <w:pPr>
        <w:spacing w:before="17" w:line="240" w:lineRule="exact"/>
        <w:rPr>
          <w:rFonts w:asciiTheme="minorHAnsi" w:eastAsia="Calibri" w:hAnsiTheme="minorHAnsi" w:cstheme="minorHAnsi"/>
          <w:b/>
          <w:sz w:val="22"/>
          <w:szCs w:val="22"/>
          <w:u w:val="single"/>
          <w:lang w:val="cy-GB"/>
        </w:rPr>
      </w:pPr>
      <w:r>
        <w:rPr>
          <w:rFonts w:asciiTheme="minorHAnsi" w:eastAsia="Calibri" w:hAnsiTheme="minorHAnsi" w:cstheme="minorHAnsi"/>
          <w:b/>
          <w:sz w:val="22"/>
          <w:szCs w:val="22"/>
          <w:u w:val="single"/>
          <w:lang w:val="cy-GB"/>
        </w:rPr>
        <w:t xml:space="preserve">Athrawon sefydliad ôl-16 arbennig annibynnol </w:t>
      </w:r>
    </w:p>
    <w:p w14:paraId="38F6C0AB" w14:textId="77777777" w:rsidR="00A82E7E" w:rsidRPr="00EC0807" w:rsidRDefault="00A82E7E" w:rsidP="00A82E7E">
      <w:pPr>
        <w:spacing w:before="17" w:line="240" w:lineRule="exact"/>
        <w:rPr>
          <w:rFonts w:asciiTheme="minorHAnsi" w:hAnsiTheme="minorHAnsi" w:cstheme="minorHAnsi"/>
          <w:sz w:val="22"/>
          <w:szCs w:val="22"/>
          <w:lang w:val="cy-GB"/>
        </w:rPr>
      </w:pPr>
    </w:p>
    <w:p w14:paraId="6D4A2B92" w14:textId="64CD31AB" w:rsidR="00A82E7E" w:rsidRPr="00EC0807" w:rsidRDefault="004B5DAD" w:rsidP="00A82E7E">
      <w:pPr>
        <w:spacing w:before="12"/>
        <w:ind w:left="118" w:right="188"/>
        <w:rPr>
          <w:rFonts w:asciiTheme="minorHAnsi" w:eastAsia="Calibr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Os bydd athro mewn </w:t>
      </w:r>
      <w:r w:rsidRPr="004B5DAD">
        <w:rPr>
          <w:rFonts w:asciiTheme="minorHAnsi" w:eastAsia="Calibri" w:hAnsiTheme="minorHAnsi" w:cstheme="minorHAnsi"/>
          <w:bCs/>
          <w:sz w:val="22"/>
          <w:szCs w:val="22"/>
          <w:lang w:val="cy-GB"/>
        </w:rPr>
        <w:t>sefydliad ôl-16 arbennig annibynnol</w:t>
      </w:r>
      <w:r w:rsidRPr="004B5DAD">
        <w:rPr>
          <w:rFonts w:asciiTheme="minorHAnsi" w:eastAsia="Calibri" w:hAnsiTheme="minorHAnsi" w:cstheme="minorHAnsi"/>
          <w:b/>
          <w:sz w:val="22"/>
          <w:szCs w:val="22"/>
          <w:lang w:val="cy-GB"/>
        </w:rPr>
        <w:t xml:space="preserve"> </w:t>
      </w:r>
      <w:r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yn ymgymryd ag </w:t>
      </w:r>
      <w:r w:rsidRPr="001479EC">
        <w:rPr>
          <w:rFonts w:asciiTheme="minorHAnsi" w:eastAsia="Calibri" w:hAnsiTheme="minorHAnsi" w:cstheme="minorHAnsi"/>
          <w:b/>
          <w:bCs/>
          <w:sz w:val="22"/>
          <w:szCs w:val="22"/>
          <w:u w:val="single"/>
          <w:lang w:val="cy-GB"/>
        </w:rPr>
        <w:t>un neu fwy</w:t>
      </w:r>
      <w:r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 o’r gweithgareddau canlynol, rhaid i’r athro gofrestru yn</w:t>
      </w:r>
      <w:r w:rsidR="00CF63F5"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 y c</w:t>
      </w:r>
      <w:r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ategori athro </w:t>
      </w:r>
      <w:r w:rsidRPr="004B5DAD">
        <w:rPr>
          <w:rFonts w:asciiTheme="minorHAnsi" w:eastAsia="Calibri" w:hAnsiTheme="minorHAnsi" w:cstheme="minorHAnsi"/>
          <w:bCs/>
          <w:sz w:val="22"/>
          <w:szCs w:val="22"/>
          <w:lang w:val="cy-GB"/>
        </w:rPr>
        <w:t>sefydliad ôl-16 arbennig annibynnol</w:t>
      </w:r>
      <w:r w:rsidR="00A82E7E"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:</w:t>
      </w:r>
    </w:p>
    <w:p w14:paraId="51767CDE" w14:textId="77777777" w:rsidR="00A82E7E" w:rsidRPr="00EC0807" w:rsidRDefault="00A82E7E" w:rsidP="00654DF8">
      <w:pPr>
        <w:spacing w:before="13" w:line="260" w:lineRule="exact"/>
        <w:ind w:left="478"/>
        <w:rPr>
          <w:rFonts w:asciiTheme="minorHAnsi" w:hAnsiTheme="minorHAnsi" w:cstheme="minorHAnsi"/>
          <w:sz w:val="22"/>
          <w:szCs w:val="22"/>
          <w:lang w:val="cy-GB"/>
        </w:rPr>
      </w:pPr>
    </w:p>
    <w:p w14:paraId="73176F45" w14:textId="6318F667" w:rsidR="004B5DAD" w:rsidRPr="00EC0807" w:rsidRDefault="004B5DAD" w:rsidP="004B5DAD">
      <w:pPr>
        <w:pStyle w:val="ListParagraph"/>
        <w:numPr>
          <w:ilvl w:val="0"/>
          <w:numId w:val="20"/>
        </w:numPr>
        <w:rPr>
          <w:rFonts w:asciiTheme="minorHAns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cynllunio a pharatoi </w:t>
      </w:r>
      <w:r w:rsidR="00500B9E"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addysg a hyfforddiant </w:t>
      </w:r>
      <w:r>
        <w:rPr>
          <w:rFonts w:asciiTheme="minorHAnsi" w:eastAsia="Calibri" w:hAnsiTheme="minorHAnsi" w:cstheme="minorHAnsi"/>
          <w:sz w:val="22"/>
          <w:szCs w:val="22"/>
          <w:lang w:val="cy-GB"/>
        </w:rPr>
        <w:t>i dd</w:t>
      </w:r>
      <w:r w:rsidR="00500B9E">
        <w:rPr>
          <w:rFonts w:asciiTheme="minorHAnsi" w:eastAsia="Calibri" w:hAnsiTheme="minorHAnsi" w:cstheme="minorHAnsi"/>
          <w:sz w:val="22"/>
          <w:szCs w:val="22"/>
          <w:lang w:val="cy-GB"/>
        </w:rPr>
        <w:t>ysgwyr</w:t>
      </w:r>
      <w:r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;</w:t>
      </w:r>
    </w:p>
    <w:p w14:paraId="65149549" w14:textId="73BF3CA0" w:rsidR="004B5DAD" w:rsidRPr="00EC0807" w:rsidRDefault="004B5DAD" w:rsidP="004B5DAD">
      <w:pPr>
        <w:pStyle w:val="ListParagraph"/>
        <w:numPr>
          <w:ilvl w:val="0"/>
          <w:numId w:val="20"/>
        </w:numPr>
        <w:rPr>
          <w:rFonts w:asciiTheme="minorHAns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cyflwyno </w:t>
      </w:r>
      <w:r w:rsidR="00500B9E"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addysg a hyfforddiant </w:t>
      </w:r>
      <w:r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i </w:t>
      </w:r>
      <w:r w:rsidR="00500B9E">
        <w:rPr>
          <w:rFonts w:asciiTheme="minorHAnsi" w:eastAsia="Calibri" w:hAnsiTheme="minorHAnsi" w:cstheme="minorHAnsi"/>
          <w:sz w:val="22"/>
          <w:szCs w:val="22"/>
          <w:lang w:val="cy-GB"/>
        </w:rPr>
        <w:t>ddysgwyr</w:t>
      </w:r>
      <w:r w:rsidR="00500B9E"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 </w:t>
      </w:r>
      <w:r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(</w:t>
      </w:r>
      <w:r>
        <w:rPr>
          <w:rFonts w:asciiTheme="minorHAnsi" w:eastAsia="Calibri" w:hAnsiTheme="minorHAnsi" w:cstheme="minorHAnsi"/>
          <w:sz w:val="22"/>
          <w:szCs w:val="22"/>
          <w:lang w:val="cy-GB"/>
        </w:rPr>
        <w:t>gan gynnwys trwy ddysgu o bell neu dechnegau â chymorth cyfrifiadur</w:t>
      </w:r>
      <w:r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);</w:t>
      </w:r>
    </w:p>
    <w:p w14:paraId="61B00F06" w14:textId="667BAEFC" w:rsidR="004B5DAD" w:rsidRPr="00EC0807" w:rsidRDefault="004B5DAD" w:rsidP="004B5DAD">
      <w:pPr>
        <w:pStyle w:val="ListParagraph"/>
        <w:numPr>
          <w:ilvl w:val="0"/>
          <w:numId w:val="20"/>
        </w:numPr>
        <w:rPr>
          <w:rFonts w:asciiTheme="minorHAns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>asesu datblygiad a chy</w:t>
      </w:r>
      <w:r w:rsidR="00500B9E">
        <w:rPr>
          <w:rFonts w:asciiTheme="minorHAnsi" w:eastAsia="Calibri" w:hAnsiTheme="minorHAnsi" w:cstheme="minorHAnsi"/>
          <w:sz w:val="22"/>
          <w:szCs w:val="22"/>
          <w:lang w:val="cy-GB"/>
        </w:rPr>
        <w:t>nnydd dysgwyr</w:t>
      </w:r>
      <w:r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;</w:t>
      </w:r>
    </w:p>
    <w:p w14:paraId="3A3D3C89" w14:textId="5C5583A4" w:rsidR="004B5DAD" w:rsidRPr="00EC0807" w:rsidRDefault="004B5DAD" w:rsidP="004B5DAD">
      <w:pPr>
        <w:pStyle w:val="ListParagraph"/>
        <w:numPr>
          <w:ilvl w:val="0"/>
          <w:numId w:val="20"/>
        </w:numPr>
        <w:rPr>
          <w:rFonts w:asciiTheme="minorHAnsi" w:eastAsia="Calibr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>adrodd ar ddatblygiad</w:t>
      </w:r>
      <w:r w:rsidR="00500B9E"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 a</w:t>
      </w:r>
      <w:r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 c</w:t>
      </w:r>
      <w:r w:rsidR="00500B9E">
        <w:rPr>
          <w:rFonts w:asciiTheme="minorHAnsi" w:eastAsia="Calibri" w:hAnsiTheme="minorHAnsi" w:cstheme="minorHAnsi"/>
          <w:sz w:val="22"/>
          <w:szCs w:val="22"/>
          <w:lang w:val="cy-GB"/>
        </w:rPr>
        <w:t>h</w:t>
      </w:r>
      <w:r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ynnydd </w:t>
      </w:r>
      <w:r w:rsidR="00500B9E">
        <w:rPr>
          <w:rFonts w:asciiTheme="minorHAnsi" w:eastAsia="Calibri" w:hAnsiTheme="minorHAnsi" w:cstheme="minorHAnsi"/>
          <w:sz w:val="22"/>
          <w:szCs w:val="22"/>
          <w:lang w:val="cy-GB"/>
        </w:rPr>
        <w:t>dysgwyr</w:t>
      </w:r>
      <w:r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;</w:t>
      </w:r>
    </w:p>
    <w:p w14:paraId="5EF4AD29" w14:textId="554BA944" w:rsidR="00A82E7E" w:rsidRPr="00500B9E" w:rsidRDefault="004B5DAD" w:rsidP="005A235E">
      <w:pPr>
        <w:pStyle w:val="ListParagraph"/>
        <w:numPr>
          <w:ilvl w:val="0"/>
          <w:numId w:val="20"/>
        </w:numPr>
        <w:rPr>
          <w:rFonts w:asciiTheme="minorHAnsi" w:eastAsia="Calibri" w:hAnsiTheme="minorHAnsi" w:cstheme="minorHAnsi"/>
          <w:sz w:val="22"/>
          <w:szCs w:val="22"/>
          <w:lang w:val="cy-GB"/>
        </w:rPr>
      </w:pPr>
      <w:r w:rsidRPr="00500B9E">
        <w:rPr>
          <w:rFonts w:asciiTheme="minorHAnsi" w:eastAsia="Calibri" w:hAnsiTheme="minorHAnsi" w:cstheme="minorHAnsi"/>
          <w:sz w:val="22"/>
          <w:szCs w:val="22"/>
          <w:lang w:val="cy-GB"/>
        </w:rPr>
        <w:t>ymgymryd ag uwch rôl arwain o ran rheoli dysgu ac addysgu yn y</w:t>
      </w:r>
      <w:r w:rsidR="00500B9E" w:rsidRPr="00500B9E"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 </w:t>
      </w:r>
      <w:r w:rsidR="00500B9E" w:rsidRPr="00500B9E">
        <w:rPr>
          <w:rFonts w:asciiTheme="minorHAnsi" w:eastAsia="Calibri" w:hAnsiTheme="minorHAnsi" w:cstheme="minorHAnsi"/>
          <w:bCs/>
          <w:sz w:val="22"/>
          <w:szCs w:val="22"/>
          <w:lang w:val="cy-GB"/>
        </w:rPr>
        <w:t>sefydliad ôl-16 arbennig annibynnol</w:t>
      </w:r>
      <w:r w:rsidR="00654DF8" w:rsidRPr="00500B9E">
        <w:rPr>
          <w:rFonts w:asciiTheme="minorHAnsi" w:eastAsia="Calibri" w:hAnsiTheme="minorHAnsi" w:cstheme="minorHAnsi"/>
          <w:sz w:val="22"/>
          <w:szCs w:val="22"/>
          <w:lang w:val="cy-GB"/>
        </w:rPr>
        <w:t>.</w:t>
      </w:r>
    </w:p>
    <w:p w14:paraId="1E4C7DE3" w14:textId="77777777" w:rsidR="00654DF8" w:rsidRPr="00EC0807" w:rsidRDefault="00654DF8" w:rsidP="00A82E7E">
      <w:pPr>
        <w:ind w:left="118"/>
        <w:rPr>
          <w:rFonts w:asciiTheme="minorHAnsi" w:eastAsia="Calibri" w:hAnsiTheme="minorHAnsi" w:cstheme="minorHAnsi"/>
          <w:sz w:val="22"/>
          <w:szCs w:val="22"/>
          <w:lang w:val="cy-GB"/>
        </w:rPr>
      </w:pPr>
    </w:p>
    <w:p w14:paraId="6BA3EF42" w14:textId="6A891454" w:rsidR="00A82E7E" w:rsidRPr="00EC0807" w:rsidRDefault="00500B9E" w:rsidP="00A82E7E">
      <w:pPr>
        <w:ind w:left="118"/>
        <w:rPr>
          <w:rFonts w:asciiTheme="minorHAnsi" w:eastAsia="Calibr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>Mae’r gofynion hyn yn berthnasol hefyd i weithwyr eraill a all ymgymryd ag un o’r gweithgareddau uchod yn yr ysgol, fel</w:t>
      </w:r>
      <w:r w:rsidR="00A82E7E"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:</w:t>
      </w:r>
    </w:p>
    <w:p w14:paraId="0B1EB05D" w14:textId="77777777" w:rsidR="00A82E7E" w:rsidRPr="00EC0807" w:rsidRDefault="00A82E7E" w:rsidP="00A82E7E">
      <w:pPr>
        <w:spacing w:before="13" w:line="260" w:lineRule="exact"/>
        <w:rPr>
          <w:rFonts w:asciiTheme="minorHAnsi" w:hAnsiTheme="minorHAnsi" w:cstheme="minorHAnsi"/>
          <w:sz w:val="22"/>
          <w:szCs w:val="22"/>
          <w:lang w:val="cy-GB"/>
        </w:rPr>
      </w:pPr>
    </w:p>
    <w:p w14:paraId="6BE8575A" w14:textId="77777777" w:rsidR="00500B9E" w:rsidRPr="00EC0807" w:rsidRDefault="00500B9E" w:rsidP="00500B9E">
      <w:pPr>
        <w:pStyle w:val="ListParagraph"/>
        <w:numPr>
          <w:ilvl w:val="0"/>
          <w:numId w:val="21"/>
        </w:numPr>
        <w:rPr>
          <w:rFonts w:asciiTheme="minorHAns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athrawon cyflenwi; </w:t>
      </w:r>
    </w:p>
    <w:p w14:paraId="4B6BFBB9" w14:textId="77777777" w:rsidR="00500B9E" w:rsidRPr="00EC0807" w:rsidRDefault="00500B9E" w:rsidP="00500B9E">
      <w:pPr>
        <w:pStyle w:val="ListParagraph"/>
        <w:numPr>
          <w:ilvl w:val="0"/>
          <w:numId w:val="21"/>
        </w:numPr>
        <w:rPr>
          <w:rFonts w:asciiTheme="minorHAns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athrawon ysgol </w:t>
      </w:r>
      <w:r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peripateti</w:t>
      </w:r>
      <w:r>
        <w:rPr>
          <w:rFonts w:asciiTheme="minorHAnsi" w:eastAsia="Calibri" w:hAnsiTheme="minorHAnsi" w:cstheme="minorHAnsi"/>
          <w:sz w:val="22"/>
          <w:szCs w:val="22"/>
          <w:lang w:val="cy-GB"/>
        </w:rPr>
        <w:t>g</w:t>
      </w:r>
      <w:r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;</w:t>
      </w:r>
    </w:p>
    <w:p w14:paraId="08A4D4EF" w14:textId="77777777" w:rsidR="00500B9E" w:rsidRPr="00EC0807" w:rsidRDefault="00500B9E" w:rsidP="00500B9E">
      <w:pPr>
        <w:pStyle w:val="ListParagraph"/>
        <w:numPr>
          <w:ilvl w:val="0"/>
          <w:numId w:val="21"/>
        </w:numPr>
        <w:rPr>
          <w:rFonts w:asciiTheme="minorHAnsi" w:eastAsia="Calibr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>staff sy’n cael eu talu fesul awr</w:t>
      </w:r>
      <w:r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;</w:t>
      </w:r>
    </w:p>
    <w:p w14:paraId="01AECEAE" w14:textId="00B3C4EF" w:rsidR="00A82E7E" w:rsidRPr="00500B9E" w:rsidRDefault="00500B9E" w:rsidP="00AF0594">
      <w:pPr>
        <w:pStyle w:val="ListParagraph"/>
        <w:numPr>
          <w:ilvl w:val="0"/>
          <w:numId w:val="21"/>
        </w:numPr>
        <w:rPr>
          <w:rFonts w:asciiTheme="minorHAnsi" w:eastAsia="Calibri" w:hAnsiTheme="minorHAnsi" w:cstheme="minorHAnsi"/>
          <w:sz w:val="22"/>
          <w:szCs w:val="22"/>
          <w:lang w:val="cy-GB"/>
        </w:rPr>
      </w:pPr>
      <w:r w:rsidRPr="00500B9E">
        <w:rPr>
          <w:rFonts w:asciiTheme="minorHAnsi" w:eastAsia="Calibri" w:hAnsiTheme="minorHAnsi" w:cstheme="minorHAnsi"/>
          <w:sz w:val="22"/>
          <w:szCs w:val="22"/>
          <w:lang w:val="cy-GB"/>
        </w:rPr>
        <w:t>gweithwyr ymweliadol e.e. tiwtoriaid cerdd, hyfforddwyr chwaraeon sy’n cyflwyno gwersi fel rhan o ddarpariaeth y cwricwlwm. (Nid yw’r rhain yn berthnasol os ydynt yn sesiynau ar ôl ysgol y mae disgyblion yn eu mynychu’n wirfoddol</w:t>
      </w:r>
      <w:r w:rsidR="00A82E7E" w:rsidRPr="00500B9E">
        <w:rPr>
          <w:rFonts w:asciiTheme="minorHAnsi" w:eastAsia="Calibri" w:hAnsiTheme="minorHAnsi" w:cstheme="minorHAnsi"/>
          <w:sz w:val="22"/>
          <w:szCs w:val="22"/>
          <w:lang w:val="cy-GB"/>
        </w:rPr>
        <w:t>).</w:t>
      </w:r>
    </w:p>
    <w:p w14:paraId="2A3B8A1B" w14:textId="77777777" w:rsidR="00A82E7E" w:rsidRPr="00EC0807" w:rsidRDefault="00A82E7E" w:rsidP="00A82E7E">
      <w:pPr>
        <w:spacing w:before="7" w:line="260" w:lineRule="exact"/>
        <w:rPr>
          <w:rFonts w:asciiTheme="minorHAnsi" w:hAnsiTheme="minorHAnsi" w:cstheme="minorHAnsi"/>
          <w:sz w:val="22"/>
          <w:szCs w:val="22"/>
          <w:lang w:val="cy-GB"/>
        </w:rPr>
      </w:pPr>
    </w:p>
    <w:p w14:paraId="046A052F" w14:textId="0AF1379B" w:rsidR="00A82E7E" w:rsidRPr="00EC0807" w:rsidRDefault="00500B9E" w:rsidP="00A82E7E">
      <w:pPr>
        <w:ind w:left="118"/>
        <w:rPr>
          <w:rFonts w:asciiTheme="minorHAnsi" w:eastAsia="Calibri" w:hAnsiTheme="minorHAnsi" w:cstheme="minorHAnsi"/>
          <w:b/>
          <w:sz w:val="22"/>
          <w:szCs w:val="22"/>
          <w:u w:val="single"/>
          <w:lang w:val="cy-GB"/>
        </w:rPr>
      </w:pPr>
      <w:r>
        <w:rPr>
          <w:rFonts w:asciiTheme="minorHAnsi" w:eastAsia="Calibri" w:hAnsiTheme="minorHAnsi" w:cstheme="minorHAnsi"/>
          <w:b/>
          <w:sz w:val="22"/>
          <w:szCs w:val="22"/>
          <w:u w:val="single"/>
          <w:lang w:val="cy-GB"/>
        </w:rPr>
        <w:t>Gweithiwr cymorth dysgu</w:t>
      </w:r>
      <w:r w:rsidRPr="00500B9E">
        <w:rPr>
          <w:rFonts w:asciiTheme="minorHAnsi" w:eastAsia="Calibri" w:hAnsiTheme="minorHAnsi" w:cstheme="minorHAnsi"/>
          <w:b/>
          <w:sz w:val="22"/>
          <w:szCs w:val="22"/>
          <w:u w:val="single"/>
          <w:lang w:val="cy-GB"/>
        </w:rPr>
        <w:t xml:space="preserve"> </w:t>
      </w:r>
      <w:r>
        <w:rPr>
          <w:rFonts w:asciiTheme="minorHAnsi" w:eastAsia="Calibri" w:hAnsiTheme="minorHAnsi" w:cstheme="minorHAnsi"/>
          <w:b/>
          <w:sz w:val="22"/>
          <w:szCs w:val="22"/>
          <w:u w:val="single"/>
          <w:lang w:val="cy-GB"/>
        </w:rPr>
        <w:t xml:space="preserve">sefydliad ôl-16 arbennig annibynnol </w:t>
      </w:r>
    </w:p>
    <w:p w14:paraId="6953A4B2" w14:textId="77777777" w:rsidR="00654DF8" w:rsidRPr="00EC0807" w:rsidRDefault="00654DF8" w:rsidP="00A82E7E">
      <w:pPr>
        <w:ind w:left="118"/>
        <w:rPr>
          <w:rFonts w:asciiTheme="minorHAnsi" w:hAnsiTheme="minorHAnsi" w:cstheme="minorHAnsi"/>
          <w:sz w:val="22"/>
          <w:szCs w:val="22"/>
          <w:lang w:val="cy-GB"/>
        </w:rPr>
      </w:pPr>
    </w:p>
    <w:p w14:paraId="7255910C" w14:textId="5A3C7FD1" w:rsidR="00A82E7E" w:rsidRPr="00EC0807" w:rsidRDefault="00500B9E" w:rsidP="00A82E7E">
      <w:pPr>
        <w:spacing w:before="12"/>
        <w:ind w:left="118" w:right="188"/>
        <w:rPr>
          <w:rFonts w:asciiTheme="minorHAnsi" w:eastAsia="Calibr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Os bydd gweithiwr cymorth dysgu mewn </w:t>
      </w:r>
      <w:r w:rsidRPr="004B5DAD">
        <w:rPr>
          <w:rFonts w:asciiTheme="minorHAnsi" w:eastAsia="Calibri" w:hAnsiTheme="minorHAnsi" w:cstheme="minorHAnsi"/>
          <w:bCs/>
          <w:sz w:val="22"/>
          <w:szCs w:val="22"/>
          <w:lang w:val="cy-GB"/>
        </w:rPr>
        <w:t>sefydliad ôl-16 arbennig annibynnol</w:t>
      </w:r>
      <w:r w:rsidRPr="004B5DAD">
        <w:rPr>
          <w:rFonts w:asciiTheme="minorHAnsi" w:eastAsia="Calibri" w:hAnsiTheme="minorHAnsi" w:cstheme="minorHAnsi"/>
          <w:b/>
          <w:sz w:val="22"/>
          <w:szCs w:val="22"/>
          <w:lang w:val="cy-GB"/>
        </w:rPr>
        <w:t xml:space="preserve"> </w:t>
      </w:r>
      <w:r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yn </w:t>
      </w:r>
      <w:r w:rsidRPr="00364ED8">
        <w:rPr>
          <w:rFonts w:asciiTheme="minorHAnsi" w:eastAsia="Calibri" w:hAnsiTheme="minorHAnsi" w:cstheme="minorHAnsi"/>
          <w:b/>
          <w:bCs/>
          <w:sz w:val="22"/>
          <w:szCs w:val="22"/>
          <w:u w:val="single"/>
          <w:lang w:val="cy-GB"/>
        </w:rPr>
        <w:t xml:space="preserve">cynorthwyo â darparu un neu fwy </w:t>
      </w:r>
      <w:r>
        <w:rPr>
          <w:rFonts w:asciiTheme="minorHAnsi" w:eastAsia="Calibri" w:hAnsiTheme="minorHAnsi" w:cstheme="minorHAnsi"/>
          <w:sz w:val="22"/>
          <w:szCs w:val="22"/>
          <w:lang w:val="cy-GB"/>
        </w:rPr>
        <w:t>o’r gweithgareddau canlynol, rhaid i’r gweithiwr gofrestru yn</w:t>
      </w:r>
      <w:r w:rsidR="00CF63F5"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 y c</w:t>
      </w:r>
      <w:r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ategori gweithiwr cymorth dysgu </w:t>
      </w:r>
      <w:r w:rsidRPr="004B5DAD">
        <w:rPr>
          <w:rFonts w:asciiTheme="minorHAnsi" w:eastAsia="Calibri" w:hAnsiTheme="minorHAnsi" w:cstheme="minorHAnsi"/>
          <w:bCs/>
          <w:sz w:val="22"/>
          <w:szCs w:val="22"/>
          <w:lang w:val="cy-GB"/>
        </w:rPr>
        <w:t>sefydliad ôl-16 arbennig annibynnol</w:t>
      </w:r>
      <w:r w:rsidR="00A82E7E"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:</w:t>
      </w:r>
    </w:p>
    <w:p w14:paraId="57AA634F" w14:textId="77777777" w:rsidR="00A82E7E" w:rsidRPr="00EC0807" w:rsidRDefault="00A82E7E" w:rsidP="00A82E7E">
      <w:pPr>
        <w:spacing w:before="13" w:line="260" w:lineRule="exact"/>
        <w:rPr>
          <w:rFonts w:asciiTheme="minorHAnsi" w:hAnsiTheme="minorHAnsi" w:cstheme="minorHAnsi"/>
          <w:sz w:val="22"/>
          <w:szCs w:val="22"/>
          <w:lang w:val="cy-GB"/>
        </w:rPr>
      </w:pPr>
    </w:p>
    <w:p w14:paraId="3E9A4F16" w14:textId="77777777" w:rsidR="00C03DE2" w:rsidRPr="00EC0807" w:rsidRDefault="00C03DE2" w:rsidP="00C03DE2">
      <w:pPr>
        <w:pStyle w:val="ListParagraph"/>
        <w:numPr>
          <w:ilvl w:val="0"/>
          <w:numId w:val="3"/>
        </w:numPr>
        <w:rPr>
          <w:rFonts w:asciiTheme="minorHAns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>cynllunio a pharatoi addysg a hyfforddiant i ddysgwyr</w:t>
      </w:r>
      <w:r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;</w:t>
      </w:r>
    </w:p>
    <w:p w14:paraId="40D8CE31" w14:textId="77777777" w:rsidR="00C03DE2" w:rsidRPr="00EC0807" w:rsidRDefault="00C03DE2" w:rsidP="00C03DE2">
      <w:pPr>
        <w:pStyle w:val="ListParagraph"/>
        <w:numPr>
          <w:ilvl w:val="0"/>
          <w:numId w:val="3"/>
        </w:numPr>
        <w:rPr>
          <w:rFonts w:asciiTheme="minorHAns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>cyflwyno addysg a hyfforddiant i ddysgwyr</w:t>
      </w:r>
      <w:r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 (</w:t>
      </w:r>
      <w:r>
        <w:rPr>
          <w:rFonts w:asciiTheme="minorHAnsi" w:eastAsia="Calibri" w:hAnsiTheme="minorHAnsi" w:cstheme="minorHAnsi"/>
          <w:sz w:val="22"/>
          <w:szCs w:val="22"/>
          <w:lang w:val="cy-GB"/>
        </w:rPr>
        <w:t>gan gynnwys trwy ddysgu o bell neu dechnegau â chymorth cyfrifiadur</w:t>
      </w:r>
      <w:r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);</w:t>
      </w:r>
    </w:p>
    <w:p w14:paraId="586B076A" w14:textId="77777777" w:rsidR="00C03DE2" w:rsidRPr="00EC0807" w:rsidRDefault="00C03DE2" w:rsidP="00C03DE2">
      <w:pPr>
        <w:pStyle w:val="ListParagraph"/>
        <w:numPr>
          <w:ilvl w:val="0"/>
          <w:numId w:val="3"/>
        </w:numPr>
        <w:rPr>
          <w:rFonts w:asciiTheme="minorHAns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>asesu datblygiad a chynnydd dysgwyr</w:t>
      </w:r>
      <w:r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;</w:t>
      </w:r>
    </w:p>
    <w:p w14:paraId="1D0850A4" w14:textId="77777777" w:rsidR="00C03DE2" w:rsidRPr="00EC0807" w:rsidRDefault="00C03DE2" w:rsidP="00C03DE2">
      <w:pPr>
        <w:pStyle w:val="ListParagraph"/>
        <w:numPr>
          <w:ilvl w:val="0"/>
          <w:numId w:val="3"/>
        </w:numPr>
        <w:rPr>
          <w:rFonts w:asciiTheme="minorHAnsi" w:eastAsia="Calibr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>adrodd ar ddatblygiad a chynnydd dysgwyr</w:t>
      </w:r>
      <w:r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;</w:t>
      </w:r>
    </w:p>
    <w:p w14:paraId="6C6C5CF2" w14:textId="2F697D80" w:rsidR="00654DF8" w:rsidRPr="00C03DE2" w:rsidRDefault="00C03DE2" w:rsidP="009018CC">
      <w:pPr>
        <w:pStyle w:val="ListParagraph"/>
        <w:numPr>
          <w:ilvl w:val="0"/>
          <w:numId w:val="3"/>
        </w:numPr>
        <w:rPr>
          <w:rFonts w:asciiTheme="minorHAnsi" w:eastAsia="Calibri" w:hAnsiTheme="minorHAnsi" w:cstheme="minorHAnsi"/>
          <w:sz w:val="22"/>
          <w:szCs w:val="22"/>
          <w:lang w:val="cy-GB"/>
        </w:rPr>
      </w:pPr>
      <w:r w:rsidRPr="00C03DE2"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ymgymryd ag uwch rôl arwain o ran rheoli dysgu ac addysgu yn y </w:t>
      </w:r>
      <w:r w:rsidRPr="00C03DE2">
        <w:rPr>
          <w:rFonts w:asciiTheme="minorHAnsi" w:eastAsia="Calibri" w:hAnsiTheme="minorHAnsi" w:cstheme="minorHAnsi"/>
          <w:bCs/>
          <w:sz w:val="22"/>
          <w:szCs w:val="22"/>
          <w:lang w:val="cy-GB"/>
        </w:rPr>
        <w:t>sefydliad ôl-16 arbennig annibynnol</w:t>
      </w:r>
      <w:r w:rsidR="00654DF8" w:rsidRPr="00C03DE2">
        <w:rPr>
          <w:rFonts w:asciiTheme="minorHAnsi" w:eastAsia="Calibri" w:hAnsiTheme="minorHAnsi" w:cstheme="minorHAnsi"/>
          <w:spacing w:val="-1"/>
          <w:sz w:val="22"/>
          <w:szCs w:val="22"/>
          <w:lang w:val="cy-GB"/>
        </w:rPr>
        <w:t>.</w:t>
      </w:r>
    </w:p>
    <w:p w14:paraId="75F24ED7" w14:textId="1436A687" w:rsidR="00A82E7E" w:rsidRPr="00EC0807" w:rsidRDefault="00A82E7E" w:rsidP="00654DF8">
      <w:pPr>
        <w:rPr>
          <w:rFonts w:asciiTheme="minorHAnsi" w:eastAsia="Calibri" w:hAnsiTheme="minorHAnsi" w:cstheme="minorHAnsi"/>
          <w:sz w:val="22"/>
          <w:szCs w:val="22"/>
          <w:lang w:val="cy-GB"/>
        </w:rPr>
      </w:pPr>
    </w:p>
    <w:p w14:paraId="46566C3B" w14:textId="77777777" w:rsidR="00C03DE2" w:rsidRPr="00EC0807" w:rsidRDefault="00C03DE2" w:rsidP="00C03DE2">
      <w:pPr>
        <w:ind w:left="118"/>
        <w:rPr>
          <w:rFonts w:asciiTheme="minorHAnsi" w:eastAsia="Calibr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>Mae’r gofynion hyn yn berthnasol hefyd i weithwyr eraill a all ymgymryd â rôl cymorth, fel gweithiwr cymorth dysgu sy’n cyflenwi</w:t>
      </w:r>
      <w:r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.  </w:t>
      </w:r>
    </w:p>
    <w:p w14:paraId="7C82EBB2" w14:textId="77777777" w:rsidR="00C03DE2" w:rsidRPr="00EC0807" w:rsidRDefault="00C03DE2" w:rsidP="00C03DE2">
      <w:pPr>
        <w:ind w:left="118"/>
        <w:rPr>
          <w:rFonts w:asciiTheme="minorHAnsi" w:eastAsia="Calibri" w:hAnsiTheme="minorHAnsi" w:cstheme="minorHAnsi"/>
          <w:sz w:val="22"/>
          <w:szCs w:val="22"/>
          <w:lang w:val="cy-GB"/>
        </w:rPr>
      </w:pPr>
    </w:p>
    <w:p w14:paraId="27442E12" w14:textId="50A8FB08" w:rsidR="00A072CE" w:rsidRPr="00EC0807" w:rsidRDefault="00C03DE2" w:rsidP="00C03DE2">
      <w:pPr>
        <w:ind w:left="118"/>
        <w:rPr>
          <w:rFonts w:asciiTheme="minorHAnsi" w:eastAsia="Calibri" w:hAnsiTheme="minorHAnsi" w:cstheme="minorHAnsi"/>
          <w:b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b/>
          <w:sz w:val="22"/>
          <w:szCs w:val="22"/>
          <w:lang w:val="cy-GB"/>
        </w:rPr>
        <w:t xml:space="preserve">Nid yw cofrestru’n berthnasol i staff sy’n ymgymryd â rôl weinyddol yn unig yn y </w:t>
      </w:r>
      <w:r w:rsidRPr="00C03DE2">
        <w:rPr>
          <w:rFonts w:asciiTheme="minorHAnsi" w:eastAsia="Calibri" w:hAnsiTheme="minorHAnsi" w:cstheme="minorHAnsi"/>
          <w:b/>
          <w:sz w:val="22"/>
          <w:szCs w:val="22"/>
          <w:lang w:val="cy-GB"/>
        </w:rPr>
        <w:t xml:space="preserve">sefydliad ôl-16 arbennig </w:t>
      </w:r>
      <w:r>
        <w:rPr>
          <w:rFonts w:asciiTheme="minorHAnsi" w:eastAsia="Calibri" w:hAnsiTheme="minorHAnsi" w:cstheme="minorHAnsi"/>
          <w:b/>
          <w:sz w:val="22"/>
          <w:szCs w:val="22"/>
          <w:lang w:val="cy-GB"/>
        </w:rPr>
        <w:t xml:space="preserve">neu </w:t>
      </w:r>
      <w:r w:rsidR="00A46168">
        <w:rPr>
          <w:rFonts w:asciiTheme="minorHAnsi" w:eastAsia="Calibri" w:hAnsiTheme="minorHAnsi" w:cstheme="minorHAnsi"/>
          <w:b/>
          <w:sz w:val="22"/>
          <w:szCs w:val="22"/>
          <w:lang w:val="cy-GB"/>
        </w:rPr>
        <w:t>n</w:t>
      </w:r>
      <w:r w:rsidR="00CF63F5">
        <w:rPr>
          <w:rFonts w:asciiTheme="minorHAnsi" w:eastAsia="Calibri" w:hAnsiTheme="minorHAnsi" w:cstheme="minorHAnsi"/>
          <w:b/>
          <w:sz w:val="22"/>
          <w:szCs w:val="22"/>
          <w:lang w:val="cy-GB"/>
        </w:rPr>
        <w:t>i</w:t>
      </w:r>
      <w:r w:rsidR="00A46168">
        <w:rPr>
          <w:rFonts w:asciiTheme="minorHAnsi" w:eastAsia="Calibri" w:hAnsiTheme="minorHAnsi" w:cstheme="minorHAnsi"/>
          <w:b/>
          <w:sz w:val="22"/>
          <w:szCs w:val="22"/>
          <w:lang w:val="cy-GB"/>
        </w:rPr>
        <w:t>d yn rhinwedd rôl dysgu neu addysgu</w:t>
      </w:r>
      <w:r w:rsidR="00A46168" w:rsidRPr="00B04D17">
        <w:rPr>
          <w:rFonts w:asciiTheme="minorHAnsi" w:eastAsia="Calibri" w:hAnsiTheme="minorHAnsi" w:cstheme="minorHAnsi"/>
          <w:b/>
          <w:sz w:val="22"/>
          <w:szCs w:val="22"/>
          <w:lang w:val="cy-GB"/>
        </w:rPr>
        <w:t xml:space="preserve"> </w:t>
      </w:r>
      <w:r w:rsidR="00A46168">
        <w:rPr>
          <w:rFonts w:asciiTheme="minorHAnsi" w:eastAsia="Calibri" w:hAnsiTheme="minorHAnsi" w:cstheme="minorHAnsi"/>
          <w:b/>
          <w:sz w:val="22"/>
          <w:szCs w:val="22"/>
          <w:lang w:val="cy-GB"/>
        </w:rPr>
        <w:t>y maent yn rhyngweithio â disgyblion</w:t>
      </w:r>
      <w:r w:rsidR="00A072CE" w:rsidRPr="00EC0807">
        <w:rPr>
          <w:rFonts w:asciiTheme="minorHAnsi" w:eastAsia="Calibri" w:hAnsiTheme="minorHAnsi" w:cstheme="minorHAnsi"/>
          <w:b/>
          <w:sz w:val="22"/>
          <w:szCs w:val="22"/>
          <w:lang w:val="cy-GB"/>
        </w:rPr>
        <w:t>.</w:t>
      </w:r>
    </w:p>
    <w:p w14:paraId="6C4137B1" w14:textId="77777777" w:rsidR="00255E5F" w:rsidRPr="00EC0807" w:rsidRDefault="00255E5F">
      <w:pPr>
        <w:spacing w:before="56"/>
        <w:ind w:left="118"/>
        <w:rPr>
          <w:rFonts w:asciiTheme="minorHAnsi" w:eastAsia="Calibri" w:hAnsiTheme="minorHAnsi" w:cstheme="minorHAnsi"/>
          <w:sz w:val="22"/>
          <w:szCs w:val="22"/>
          <w:u w:val="single" w:color="000000"/>
          <w:lang w:val="cy-GB"/>
        </w:rPr>
      </w:pPr>
    </w:p>
    <w:p w14:paraId="1D02760B" w14:textId="77777777" w:rsidR="00255E5F" w:rsidRPr="00EC0807" w:rsidRDefault="00255E5F">
      <w:pPr>
        <w:spacing w:before="56"/>
        <w:ind w:left="118"/>
        <w:rPr>
          <w:rFonts w:asciiTheme="minorHAnsi" w:eastAsia="Calibri" w:hAnsiTheme="minorHAnsi" w:cstheme="minorHAnsi"/>
          <w:sz w:val="22"/>
          <w:szCs w:val="22"/>
          <w:u w:val="single" w:color="000000"/>
          <w:lang w:val="cy-GB"/>
        </w:rPr>
      </w:pPr>
    </w:p>
    <w:p w14:paraId="31ED93B8" w14:textId="77777777" w:rsidR="007B133F" w:rsidRPr="00EC0807" w:rsidRDefault="007B133F">
      <w:pPr>
        <w:spacing w:before="56"/>
        <w:ind w:left="118"/>
        <w:rPr>
          <w:rFonts w:asciiTheme="minorHAnsi" w:eastAsia="Calibri" w:hAnsiTheme="minorHAnsi" w:cstheme="minorHAnsi"/>
          <w:sz w:val="22"/>
          <w:szCs w:val="22"/>
          <w:u w:val="single" w:color="000000"/>
          <w:lang w:val="cy-GB"/>
        </w:rPr>
      </w:pPr>
    </w:p>
    <w:p w14:paraId="0248BCD5" w14:textId="77777777" w:rsidR="007B133F" w:rsidRPr="00EC0807" w:rsidRDefault="007B133F">
      <w:pPr>
        <w:spacing w:before="56"/>
        <w:ind w:left="118"/>
        <w:rPr>
          <w:rFonts w:asciiTheme="minorHAnsi" w:eastAsia="Calibri" w:hAnsiTheme="minorHAnsi" w:cstheme="minorHAnsi"/>
          <w:sz w:val="22"/>
          <w:szCs w:val="22"/>
          <w:u w:val="single" w:color="000000"/>
          <w:lang w:val="cy-GB"/>
        </w:rPr>
      </w:pPr>
    </w:p>
    <w:p w14:paraId="3B80F9B1" w14:textId="77777777" w:rsidR="007B133F" w:rsidRPr="00EC0807" w:rsidRDefault="007B133F">
      <w:pPr>
        <w:spacing w:before="56"/>
        <w:ind w:left="118"/>
        <w:rPr>
          <w:rFonts w:asciiTheme="minorHAnsi" w:eastAsia="Calibri" w:hAnsiTheme="minorHAnsi" w:cstheme="minorHAnsi"/>
          <w:sz w:val="22"/>
          <w:szCs w:val="22"/>
          <w:u w:val="single" w:color="000000"/>
          <w:lang w:val="cy-GB"/>
        </w:rPr>
      </w:pPr>
    </w:p>
    <w:p w14:paraId="5DF7CBA0" w14:textId="77777777" w:rsidR="007B133F" w:rsidRPr="00EC0807" w:rsidRDefault="007B133F">
      <w:pPr>
        <w:spacing w:before="56"/>
        <w:ind w:left="118"/>
        <w:rPr>
          <w:rFonts w:asciiTheme="minorHAnsi" w:eastAsia="Calibri" w:hAnsiTheme="minorHAnsi" w:cstheme="minorHAnsi"/>
          <w:sz w:val="22"/>
          <w:szCs w:val="22"/>
          <w:u w:val="single" w:color="000000"/>
          <w:lang w:val="cy-GB"/>
        </w:rPr>
      </w:pPr>
    </w:p>
    <w:p w14:paraId="0277377A" w14:textId="77777777" w:rsidR="00255E5F" w:rsidRPr="00EC0807" w:rsidRDefault="00255E5F">
      <w:pPr>
        <w:spacing w:before="56"/>
        <w:ind w:left="118"/>
        <w:rPr>
          <w:rFonts w:asciiTheme="minorHAnsi" w:eastAsia="Calibri" w:hAnsiTheme="minorHAnsi" w:cstheme="minorHAnsi"/>
          <w:sz w:val="22"/>
          <w:szCs w:val="22"/>
          <w:u w:val="single" w:color="000000"/>
          <w:lang w:val="cy-GB"/>
        </w:rPr>
      </w:pPr>
    </w:p>
    <w:p w14:paraId="3297EEA1" w14:textId="77777777" w:rsidR="00255E5F" w:rsidRPr="00EC0807" w:rsidRDefault="00255E5F">
      <w:pPr>
        <w:spacing w:before="56"/>
        <w:ind w:left="118"/>
        <w:rPr>
          <w:rFonts w:asciiTheme="minorHAnsi" w:eastAsia="Calibri" w:hAnsiTheme="minorHAnsi" w:cstheme="minorHAnsi"/>
          <w:sz w:val="22"/>
          <w:szCs w:val="22"/>
          <w:u w:val="single" w:color="000000"/>
          <w:lang w:val="cy-GB"/>
        </w:rPr>
      </w:pPr>
    </w:p>
    <w:p w14:paraId="09AA6FE2" w14:textId="77777777" w:rsidR="00255E5F" w:rsidRPr="00EC0807" w:rsidRDefault="00255E5F">
      <w:pPr>
        <w:spacing w:before="56"/>
        <w:ind w:left="118"/>
        <w:rPr>
          <w:rFonts w:asciiTheme="minorHAnsi" w:eastAsia="Calibri" w:hAnsiTheme="minorHAnsi" w:cstheme="minorHAnsi"/>
          <w:sz w:val="22"/>
          <w:szCs w:val="22"/>
          <w:u w:val="single" w:color="000000"/>
          <w:lang w:val="cy-GB"/>
        </w:rPr>
      </w:pPr>
    </w:p>
    <w:p w14:paraId="3DA753C3" w14:textId="7A31B4AB" w:rsidR="00E90189" w:rsidRPr="00E90189" w:rsidRDefault="007163C3" w:rsidP="00E90189">
      <w:pPr>
        <w:spacing w:before="49"/>
        <w:ind w:left="118"/>
        <w:rPr>
          <w:rFonts w:asciiTheme="minorHAnsi" w:eastAsia="Calibri" w:hAnsiTheme="minorHAnsi" w:cstheme="minorHAnsi"/>
          <w:sz w:val="22"/>
          <w:szCs w:val="22"/>
          <w:lang w:val="cy-GB"/>
        </w:rPr>
      </w:pPr>
      <w:r w:rsidRPr="00EC0807">
        <w:rPr>
          <w:rFonts w:asciiTheme="minorHAnsi" w:eastAsia="Calibri" w:hAnsiTheme="minorHAnsi" w:cstheme="minorHAnsi"/>
          <w:b/>
          <w:spacing w:val="1"/>
          <w:sz w:val="22"/>
          <w:szCs w:val="22"/>
          <w:lang w:val="cy-GB"/>
        </w:rPr>
        <w:lastRenderedPageBreak/>
        <w:t>3</w:t>
      </w:r>
      <w:r w:rsidRPr="00EC0807">
        <w:rPr>
          <w:rFonts w:asciiTheme="minorHAnsi" w:eastAsia="Calibri" w:hAnsiTheme="minorHAnsi" w:cstheme="minorHAnsi"/>
          <w:b/>
          <w:sz w:val="22"/>
          <w:szCs w:val="22"/>
          <w:lang w:val="cy-GB"/>
        </w:rPr>
        <w:t xml:space="preserve">.0      </w:t>
      </w:r>
      <w:r w:rsidRPr="00EC0807">
        <w:rPr>
          <w:rFonts w:asciiTheme="minorHAnsi" w:eastAsia="Calibri" w:hAnsiTheme="minorHAnsi" w:cstheme="minorHAnsi"/>
          <w:b/>
          <w:spacing w:val="32"/>
          <w:sz w:val="22"/>
          <w:szCs w:val="22"/>
          <w:lang w:val="cy-GB"/>
        </w:rPr>
        <w:t xml:space="preserve"> </w:t>
      </w:r>
      <w:r w:rsidR="00E90189">
        <w:rPr>
          <w:rFonts w:asciiTheme="minorHAnsi" w:eastAsia="Calibri" w:hAnsiTheme="minorHAnsi" w:cstheme="minorHAnsi"/>
          <w:b/>
          <w:spacing w:val="32"/>
          <w:sz w:val="22"/>
          <w:szCs w:val="22"/>
          <w:lang w:val="cy-GB"/>
        </w:rPr>
        <w:t>Sut i gofrestru</w:t>
      </w:r>
    </w:p>
    <w:p w14:paraId="57453E66" w14:textId="77777777" w:rsidR="00E90189" w:rsidRPr="00E01757" w:rsidRDefault="00E90189" w:rsidP="00E90189">
      <w:pPr>
        <w:pStyle w:val="BodyText"/>
        <w:kinsoku w:val="0"/>
        <w:overflowPunct w:val="0"/>
        <w:spacing w:before="1"/>
      </w:pPr>
    </w:p>
    <w:p w14:paraId="1677B1BD" w14:textId="128865B4" w:rsidR="00E90189" w:rsidRPr="00E01757" w:rsidRDefault="00E90189" w:rsidP="00E90189">
      <w:pPr>
        <w:pStyle w:val="BodyText"/>
        <w:kinsoku w:val="0"/>
        <w:overflowPunct w:val="0"/>
        <w:spacing w:before="1"/>
      </w:pPr>
      <w:bookmarkStart w:id="0" w:name="_Hlk140051500"/>
      <w:r w:rsidRPr="00E01757">
        <w:t xml:space="preserve">I </w:t>
      </w:r>
      <w:proofErr w:type="spellStart"/>
      <w:r w:rsidRPr="00E01757">
        <w:t>gofrestru</w:t>
      </w:r>
      <w:proofErr w:type="spellEnd"/>
      <w:r w:rsidRPr="00E01757">
        <w:t xml:space="preserve">, </w:t>
      </w:r>
      <w:bookmarkEnd w:id="0"/>
      <w:proofErr w:type="spellStart"/>
      <w:r w:rsidRPr="00E01757">
        <w:t>mae’n</w:t>
      </w:r>
      <w:proofErr w:type="spellEnd"/>
      <w:r w:rsidRPr="00E01757">
        <w:t xml:space="preserve"> </w:t>
      </w:r>
      <w:proofErr w:type="spellStart"/>
      <w:r w:rsidRPr="00E01757">
        <w:t>rhaid</w:t>
      </w:r>
      <w:proofErr w:type="spellEnd"/>
      <w:r w:rsidRPr="00E01757">
        <w:t xml:space="preserve"> </w:t>
      </w:r>
      <w:proofErr w:type="spellStart"/>
      <w:r w:rsidRPr="00E01757">
        <w:t>cydymffurfio</w:t>
      </w:r>
      <w:proofErr w:type="spellEnd"/>
      <w:r w:rsidRPr="00E01757">
        <w:t xml:space="preserve"> â </w:t>
      </w:r>
      <w:proofErr w:type="spellStart"/>
      <w:r w:rsidRPr="00E01757">
        <w:t>Rheolau</w:t>
      </w:r>
      <w:proofErr w:type="spellEnd"/>
      <w:r w:rsidRPr="00E01757">
        <w:t xml:space="preserve"> </w:t>
      </w:r>
      <w:proofErr w:type="spellStart"/>
      <w:r w:rsidRPr="00E01757">
        <w:t>Cofrestru</w:t>
      </w:r>
      <w:proofErr w:type="spellEnd"/>
      <w:r w:rsidRPr="00E01757">
        <w:t xml:space="preserve"> </w:t>
      </w:r>
      <w:proofErr w:type="spellStart"/>
      <w:r w:rsidRPr="00E01757">
        <w:t>Cyngor</w:t>
      </w:r>
      <w:proofErr w:type="spellEnd"/>
      <w:r w:rsidRPr="00E01757">
        <w:t xml:space="preserve"> y </w:t>
      </w:r>
      <w:proofErr w:type="spellStart"/>
      <w:r w:rsidRPr="00E01757">
        <w:t>Gweithlu</w:t>
      </w:r>
      <w:proofErr w:type="spellEnd"/>
      <w:r w:rsidRPr="00E01757">
        <w:t xml:space="preserve"> </w:t>
      </w:r>
      <w:proofErr w:type="spellStart"/>
      <w:r w:rsidRPr="00E01757">
        <w:t>Addysg</w:t>
      </w:r>
      <w:proofErr w:type="spellEnd"/>
      <w:r w:rsidRPr="00E01757">
        <w:t xml:space="preserve"> ac </w:t>
      </w:r>
      <w:proofErr w:type="spellStart"/>
      <w:r w:rsidRPr="00E01757">
        <w:t>mae’r</w:t>
      </w:r>
      <w:proofErr w:type="spellEnd"/>
      <w:r w:rsidRPr="00E01757">
        <w:t xml:space="preserve"> </w:t>
      </w:r>
      <w:proofErr w:type="spellStart"/>
      <w:r w:rsidRPr="00E01757">
        <w:t>pecyn</w:t>
      </w:r>
      <w:proofErr w:type="spellEnd"/>
      <w:r w:rsidRPr="00E01757">
        <w:t xml:space="preserve"> </w:t>
      </w:r>
    </w:p>
    <w:p w14:paraId="08EA5B9B" w14:textId="77777777" w:rsidR="00E90189" w:rsidRDefault="00E90189" w:rsidP="00E90189">
      <w:pPr>
        <w:pStyle w:val="BodyText"/>
        <w:kinsoku w:val="0"/>
        <w:overflowPunct w:val="0"/>
        <w:spacing w:before="1"/>
      </w:pPr>
      <w:proofErr w:type="spellStart"/>
      <w:r w:rsidRPr="00E01757">
        <w:t>cais</w:t>
      </w:r>
      <w:proofErr w:type="spellEnd"/>
      <w:r w:rsidRPr="00E01757">
        <w:t xml:space="preserve"> </w:t>
      </w:r>
      <w:proofErr w:type="spellStart"/>
      <w:r w:rsidRPr="00E01757">
        <w:t>ar</w:t>
      </w:r>
      <w:proofErr w:type="spellEnd"/>
      <w:r w:rsidRPr="00E01757">
        <w:t xml:space="preserve"> </w:t>
      </w:r>
      <w:proofErr w:type="spellStart"/>
      <w:r w:rsidRPr="00E01757">
        <w:t>gyfer</w:t>
      </w:r>
      <w:proofErr w:type="spellEnd"/>
      <w:r w:rsidRPr="00E01757">
        <w:t xml:space="preserve"> </w:t>
      </w:r>
      <w:proofErr w:type="spellStart"/>
      <w:r w:rsidRPr="00E01757">
        <w:t>cofrestru</w:t>
      </w:r>
      <w:proofErr w:type="spellEnd"/>
      <w:r w:rsidRPr="00E01757">
        <w:t xml:space="preserve"> </w:t>
      </w:r>
      <w:proofErr w:type="spellStart"/>
      <w:r w:rsidRPr="00E01757">
        <w:t>ar</w:t>
      </w:r>
      <w:proofErr w:type="spellEnd"/>
      <w:r w:rsidRPr="00E01757">
        <w:t xml:space="preserve"> </w:t>
      </w:r>
      <w:proofErr w:type="spellStart"/>
      <w:r w:rsidRPr="00E01757">
        <w:t>gael</w:t>
      </w:r>
      <w:proofErr w:type="spellEnd"/>
      <w:r w:rsidRPr="00E01757">
        <w:t xml:space="preserve"> </w:t>
      </w:r>
      <w:proofErr w:type="spellStart"/>
      <w:r w:rsidRPr="00E01757">
        <w:t>i’w</w:t>
      </w:r>
      <w:proofErr w:type="spellEnd"/>
      <w:r w:rsidRPr="00E01757">
        <w:t xml:space="preserve"> </w:t>
      </w:r>
      <w:proofErr w:type="spellStart"/>
      <w:r w:rsidRPr="00E01757">
        <w:t>lawrlwytho</w:t>
      </w:r>
      <w:proofErr w:type="spellEnd"/>
      <w:r w:rsidRPr="00E01757">
        <w:t xml:space="preserve"> o </w:t>
      </w:r>
      <w:proofErr w:type="spellStart"/>
      <w:r w:rsidRPr="00E01757">
        <w:t>wefan</w:t>
      </w:r>
      <w:proofErr w:type="spellEnd"/>
      <w:r w:rsidRPr="00E01757">
        <w:t xml:space="preserve"> y </w:t>
      </w:r>
      <w:proofErr w:type="spellStart"/>
      <w:r w:rsidRPr="00E01757">
        <w:t>Cyngor</w:t>
      </w:r>
      <w:proofErr w:type="spellEnd"/>
      <w:r w:rsidRPr="00E01757">
        <w:t xml:space="preserve"> (</w:t>
      </w:r>
      <w:hyperlink r:id="rId13" w:history="1">
        <w:r w:rsidRPr="00E423B2">
          <w:rPr>
            <w:rStyle w:val="Hyperlink"/>
          </w:rPr>
          <w:t>www.cga.cymru</w:t>
        </w:r>
      </w:hyperlink>
      <w:r w:rsidRPr="00E01757">
        <w:t xml:space="preserve">). </w:t>
      </w:r>
    </w:p>
    <w:p w14:paraId="21C908C6" w14:textId="77777777" w:rsidR="00E90189" w:rsidRPr="00E01757" w:rsidRDefault="00E90189" w:rsidP="00E90189">
      <w:pPr>
        <w:pStyle w:val="BodyText"/>
        <w:kinsoku w:val="0"/>
        <w:overflowPunct w:val="0"/>
        <w:spacing w:before="1"/>
      </w:pPr>
    </w:p>
    <w:p w14:paraId="38626800" w14:textId="77777777" w:rsidR="00E90189" w:rsidRPr="00E01757" w:rsidRDefault="00E90189" w:rsidP="00E90189">
      <w:pPr>
        <w:pStyle w:val="BodyText"/>
        <w:kinsoku w:val="0"/>
        <w:overflowPunct w:val="0"/>
        <w:spacing w:before="1"/>
      </w:pPr>
      <w:r w:rsidRPr="00E01757">
        <w:t xml:space="preserve">Mae </w:t>
      </w:r>
      <w:proofErr w:type="spellStart"/>
      <w:r w:rsidRPr="00E01757">
        <w:t>dogfen</w:t>
      </w:r>
      <w:proofErr w:type="spellEnd"/>
      <w:r w:rsidRPr="00E01757">
        <w:t xml:space="preserve"> </w:t>
      </w:r>
      <w:proofErr w:type="spellStart"/>
      <w:r w:rsidRPr="00E01757">
        <w:t>arweiniad</w:t>
      </w:r>
      <w:proofErr w:type="spellEnd"/>
      <w:r w:rsidRPr="00E01757">
        <w:t xml:space="preserve"> </w:t>
      </w:r>
      <w:proofErr w:type="spellStart"/>
      <w:r w:rsidRPr="00E01757">
        <w:t>wedi’i</w:t>
      </w:r>
      <w:proofErr w:type="spellEnd"/>
      <w:r w:rsidRPr="00E01757">
        <w:t xml:space="preserve"> </w:t>
      </w:r>
      <w:proofErr w:type="spellStart"/>
      <w:r w:rsidRPr="00E01757">
        <w:t>chynnwys</w:t>
      </w:r>
      <w:proofErr w:type="spellEnd"/>
      <w:r w:rsidRPr="00E01757">
        <w:t xml:space="preserve"> </w:t>
      </w:r>
      <w:proofErr w:type="spellStart"/>
      <w:r w:rsidRPr="00E01757">
        <w:t>yn</w:t>
      </w:r>
      <w:proofErr w:type="spellEnd"/>
      <w:r w:rsidRPr="00E01757">
        <w:t xml:space="preserve"> y </w:t>
      </w:r>
      <w:proofErr w:type="spellStart"/>
      <w:r w:rsidRPr="00E01757">
        <w:t>pecyn</w:t>
      </w:r>
      <w:proofErr w:type="spellEnd"/>
      <w:r w:rsidRPr="00E01757">
        <w:t xml:space="preserve"> </w:t>
      </w:r>
      <w:proofErr w:type="spellStart"/>
      <w:r w:rsidRPr="00E01757">
        <w:t>cais</w:t>
      </w:r>
      <w:proofErr w:type="spellEnd"/>
      <w:r w:rsidRPr="00E01757">
        <w:t xml:space="preserve"> </w:t>
      </w:r>
      <w:proofErr w:type="spellStart"/>
      <w:r w:rsidRPr="00E01757">
        <w:t>sy’n</w:t>
      </w:r>
      <w:proofErr w:type="spellEnd"/>
      <w:r w:rsidRPr="00E01757">
        <w:t xml:space="preserve"> </w:t>
      </w:r>
      <w:proofErr w:type="spellStart"/>
      <w:r w:rsidRPr="00E01757">
        <w:t>rhoi</w:t>
      </w:r>
      <w:proofErr w:type="spellEnd"/>
      <w:r w:rsidRPr="00E01757">
        <w:t xml:space="preserve"> </w:t>
      </w:r>
      <w:proofErr w:type="spellStart"/>
      <w:r w:rsidRPr="00E01757">
        <w:t>amlinelliad</w:t>
      </w:r>
      <w:proofErr w:type="spellEnd"/>
      <w:r w:rsidRPr="00E01757">
        <w:t xml:space="preserve"> </w:t>
      </w:r>
      <w:proofErr w:type="spellStart"/>
      <w:r w:rsidRPr="00E01757">
        <w:t>clir</w:t>
      </w:r>
      <w:proofErr w:type="spellEnd"/>
      <w:r w:rsidRPr="00E01757">
        <w:t xml:space="preserve"> </w:t>
      </w:r>
      <w:proofErr w:type="spellStart"/>
      <w:r w:rsidRPr="00E01757">
        <w:t>o’r</w:t>
      </w:r>
      <w:proofErr w:type="spellEnd"/>
      <w:r w:rsidRPr="00E01757">
        <w:t xml:space="preserve"> </w:t>
      </w:r>
      <w:proofErr w:type="spellStart"/>
      <w:r w:rsidRPr="00E01757">
        <w:t>meini</w:t>
      </w:r>
      <w:proofErr w:type="spellEnd"/>
      <w:r w:rsidRPr="00E01757">
        <w:t xml:space="preserve"> </w:t>
      </w:r>
      <w:proofErr w:type="spellStart"/>
      <w:r w:rsidRPr="00E01757">
        <w:t>prawf</w:t>
      </w:r>
      <w:proofErr w:type="spellEnd"/>
      <w:r w:rsidRPr="00E01757">
        <w:t xml:space="preserve"> </w:t>
      </w:r>
    </w:p>
    <w:p w14:paraId="323C9A33" w14:textId="77777777" w:rsidR="00E90189" w:rsidRDefault="00E90189" w:rsidP="00E90189">
      <w:pPr>
        <w:pStyle w:val="BodyText"/>
        <w:kinsoku w:val="0"/>
        <w:overflowPunct w:val="0"/>
        <w:spacing w:before="1"/>
      </w:pPr>
      <w:proofErr w:type="spellStart"/>
      <w:r w:rsidRPr="00E01757">
        <w:t>cymhwyso</w:t>
      </w:r>
      <w:proofErr w:type="spellEnd"/>
      <w:r w:rsidRPr="00E01757">
        <w:t xml:space="preserve"> </w:t>
      </w:r>
      <w:proofErr w:type="spellStart"/>
      <w:r w:rsidRPr="00E01757">
        <w:t>ar</w:t>
      </w:r>
      <w:proofErr w:type="spellEnd"/>
      <w:r w:rsidRPr="00E01757">
        <w:t xml:space="preserve"> </w:t>
      </w:r>
      <w:proofErr w:type="spellStart"/>
      <w:r w:rsidRPr="00E01757">
        <w:t>gyfer</w:t>
      </w:r>
      <w:proofErr w:type="spellEnd"/>
      <w:r w:rsidRPr="00E01757">
        <w:t xml:space="preserve"> </w:t>
      </w:r>
      <w:proofErr w:type="spellStart"/>
      <w:r w:rsidRPr="00E01757">
        <w:t>cofrestru</w:t>
      </w:r>
      <w:proofErr w:type="spellEnd"/>
      <w:r w:rsidRPr="00E01757">
        <w:t xml:space="preserve"> </w:t>
      </w:r>
      <w:proofErr w:type="spellStart"/>
      <w:r w:rsidRPr="00E01757">
        <w:t>ym</w:t>
      </w:r>
      <w:proofErr w:type="spellEnd"/>
      <w:r w:rsidRPr="00E01757">
        <w:t xml:space="preserve"> </w:t>
      </w:r>
      <w:proofErr w:type="spellStart"/>
      <w:r w:rsidRPr="00E01757">
        <w:t>mhob</w:t>
      </w:r>
      <w:proofErr w:type="spellEnd"/>
      <w:r w:rsidRPr="00E01757">
        <w:t xml:space="preserve"> </w:t>
      </w:r>
      <w:proofErr w:type="spellStart"/>
      <w:r w:rsidRPr="00E01757">
        <w:t>categori</w:t>
      </w:r>
      <w:proofErr w:type="spellEnd"/>
      <w:r w:rsidRPr="00E01757">
        <w:t xml:space="preserve"> neu </w:t>
      </w:r>
      <w:proofErr w:type="spellStart"/>
      <w:r w:rsidRPr="00E01757">
        <w:t>gategorïau</w:t>
      </w:r>
      <w:proofErr w:type="spellEnd"/>
      <w:r w:rsidRPr="00E01757">
        <w:t xml:space="preserve"> </w:t>
      </w:r>
      <w:proofErr w:type="spellStart"/>
      <w:r w:rsidRPr="00E01757">
        <w:t>cofrestru</w:t>
      </w:r>
      <w:proofErr w:type="spellEnd"/>
      <w:r w:rsidRPr="00E01757">
        <w:t xml:space="preserve"> y </w:t>
      </w:r>
      <w:proofErr w:type="spellStart"/>
      <w:r w:rsidRPr="00E01757">
        <w:t>mae</w:t>
      </w:r>
      <w:proofErr w:type="spellEnd"/>
      <w:r w:rsidRPr="00E01757">
        <w:t xml:space="preserve"> </w:t>
      </w:r>
      <w:proofErr w:type="spellStart"/>
      <w:r w:rsidRPr="00E01757">
        <w:t>eu</w:t>
      </w:r>
      <w:proofErr w:type="spellEnd"/>
      <w:r w:rsidRPr="00E01757">
        <w:t xml:space="preserve"> </w:t>
      </w:r>
      <w:proofErr w:type="spellStart"/>
      <w:r w:rsidRPr="00E01757">
        <w:t>hangen</w:t>
      </w:r>
      <w:proofErr w:type="spellEnd"/>
      <w:r w:rsidRPr="00E01757">
        <w:t xml:space="preserve">. </w:t>
      </w:r>
    </w:p>
    <w:p w14:paraId="59F453F8" w14:textId="77777777" w:rsidR="00E90189" w:rsidRPr="00E01757" w:rsidRDefault="00E90189" w:rsidP="00E90189">
      <w:pPr>
        <w:pStyle w:val="BodyText"/>
        <w:kinsoku w:val="0"/>
        <w:overflowPunct w:val="0"/>
        <w:spacing w:before="1"/>
      </w:pPr>
    </w:p>
    <w:p w14:paraId="0D4628D7" w14:textId="77777777" w:rsidR="00E90189" w:rsidRPr="00E01757" w:rsidRDefault="00E90189" w:rsidP="00E90189">
      <w:pPr>
        <w:pStyle w:val="BodyText"/>
        <w:kinsoku w:val="0"/>
        <w:overflowPunct w:val="0"/>
        <w:spacing w:before="1"/>
      </w:pPr>
      <w:proofErr w:type="spellStart"/>
      <w:r w:rsidRPr="00E01757">
        <w:t>Os</w:t>
      </w:r>
      <w:proofErr w:type="spellEnd"/>
      <w:r w:rsidRPr="00E01757">
        <w:t xml:space="preserve"> </w:t>
      </w:r>
      <w:proofErr w:type="spellStart"/>
      <w:r w:rsidRPr="00E01757">
        <w:t>bydd</w:t>
      </w:r>
      <w:proofErr w:type="spellEnd"/>
      <w:r w:rsidRPr="00E01757">
        <w:t xml:space="preserve"> </w:t>
      </w:r>
      <w:proofErr w:type="spellStart"/>
      <w:r w:rsidRPr="00E01757">
        <w:t>ymgeisydd</w:t>
      </w:r>
      <w:proofErr w:type="spellEnd"/>
      <w:r w:rsidRPr="00E01757">
        <w:t xml:space="preserve"> </w:t>
      </w:r>
      <w:proofErr w:type="spellStart"/>
      <w:r w:rsidRPr="00E01757">
        <w:t>i</w:t>
      </w:r>
      <w:proofErr w:type="spellEnd"/>
      <w:r w:rsidRPr="00E01757">
        <w:t xml:space="preserve"> </w:t>
      </w:r>
      <w:proofErr w:type="spellStart"/>
      <w:r w:rsidRPr="00E01757">
        <w:t>gofrestru</w:t>
      </w:r>
      <w:proofErr w:type="spellEnd"/>
      <w:r w:rsidRPr="00E01757">
        <w:t xml:space="preserve"> </w:t>
      </w:r>
      <w:proofErr w:type="spellStart"/>
      <w:r w:rsidRPr="00E01757">
        <w:t>yn</w:t>
      </w:r>
      <w:proofErr w:type="spellEnd"/>
      <w:r w:rsidRPr="00E01757">
        <w:t xml:space="preserve"> </w:t>
      </w:r>
      <w:proofErr w:type="spellStart"/>
      <w:r w:rsidRPr="00E01757">
        <w:t>cyflwyno</w:t>
      </w:r>
      <w:proofErr w:type="spellEnd"/>
      <w:r w:rsidRPr="00E01757">
        <w:t xml:space="preserve"> </w:t>
      </w:r>
      <w:proofErr w:type="spellStart"/>
      <w:r w:rsidRPr="00E01757">
        <w:t>datganiad</w:t>
      </w:r>
      <w:proofErr w:type="spellEnd"/>
      <w:r w:rsidRPr="00E01757">
        <w:t xml:space="preserve"> </w:t>
      </w:r>
      <w:proofErr w:type="spellStart"/>
      <w:r w:rsidRPr="00E01757">
        <w:t>ar</w:t>
      </w:r>
      <w:proofErr w:type="spellEnd"/>
      <w:r w:rsidRPr="00E01757">
        <w:t xml:space="preserve"> </w:t>
      </w:r>
      <w:proofErr w:type="spellStart"/>
      <w:r w:rsidRPr="00E01757">
        <w:t>ei</w:t>
      </w:r>
      <w:proofErr w:type="spellEnd"/>
      <w:r w:rsidRPr="00E01757">
        <w:t xml:space="preserve"> </w:t>
      </w:r>
      <w:proofErr w:type="spellStart"/>
      <w:r w:rsidRPr="00E01757">
        <w:t>ffurflen</w:t>
      </w:r>
      <w:proofErr w:type="spellEnd"/>
      <w:r w:rsidRPr="00E01757">
        <w:t xml:space="preserve"> </w:t>
      </w:r>
      <w:proofErr w:type="spellStart"/>
      <w:r w:rsidRPr="00E01757">
        <w:t>gais</w:t>
      </w:r>
      <w:proofErr w:type="spellEnd"/>
      <w:r w:rsidRPr="00E01757">
        <w:t xml:space="preserve">, </w:t>
      </w:r>
      <w:proofErr w:type="spellStart"/>
      <w:r w:rsidRPr="00E01757">
        <w:t>bydd</w:t>
      </w:r>
      <w:proofErr w:type="spellEnd"/>
      <w:r w:rsidRPr="00E01757">
        <w:t xml:space="preserve"> </w:t>
      </w:r>
      <w:proofErr w:type="spellStart"/>
      <w:r w:rsidRPr="00E01757">
        <w:t>ei</w:t>
      </w:r>
      <w:proofErr w:type="spellEnd"/>
      <w:r w:rsidRPr="00E01757">
        <w:t xml:space="preserve"> </w:t>
      </w:r>
      <w:proofErr w:type="spellStart"/>
      <w:r w:rsidRPr="00E01757">
        <w:t>addasrwydd</w:t>
      </w:r>
      <w:proofErr w:type="spellEnd"/>
      <w:r w:rsidRPr="00E01757">
        <w:t xml:space="preserve"> </w:t>
      </w:r>
      <w:proofErr w:type="spellStart"/>
      <w:r w:rsidRPr="00E01757">
        <w:t>i</w:t>
      </w:r>
      <w:proofErr w:type="spellEnd"/>
      <w:r w:rsidRPr="00E01757">
        <w:t xml:space="preserve"> </w:t>
      </w:r>
    </w:p>
    <w:p w14:paraId="5799681E" w14:textId="77777777" w:rsidR="00E90189" w:rsidRPr="00E01757" w:rsidRDefault="00E90189" w:rsidP="00E90189">
      <w:pPr>
        <w:pStyle w:val="BodyText"/>
        <w:kinsoku w:val="0"/>
        <w:overflowPunct w:val="0"/>
        <w:spacing w:before="1"/>
      </w:pPr>
      <w:proofErr w:type="spellStart"/>
      <w:r w:rsidRPr="00E01757">
        <w:t>gofrestru</w:t>
      </w:r>
      <w:proofErr w:type="spellEnd"/>
      <w:r w:rsidRPr="00E01757">
        <w:t xml:space="preserve"> </w:t>
      </w:r>
      <w:proofErr w:type="spellStart"/>
      <w:r w:rsidRPr="00E01757">
        <w:t>yn</w:t>
      </w:r>
      <w:proofErr w:type="spellEnd"/>
      <w:r w:rsidRPr="00E01757">
        <w:t xml:space="preserve"> </w:t>
      </w:r>
      <w:proofErr w:type="spellStart"/>
      <w:r w:rsidRPr="00E01757">
        <w:t>cael</w:t>
      </w:r>
      <w:proofErr w:type="spellEnd"/>
      <w:r w:rsidRPr="00E01757">
        <w:t xml:space="preserve"> </w:t>
      </w:r>
      <w:proofErr w:type="spellStart"/>
      <w:r w:rsidRPr="00E01757">
        <w:t>ei</w:t>
      </w:r>
      <w:proofErr w:type="spellEnd"/>
      <w:r w:rsidRPr="00E01757">
        <w:t xml:space="preserve"> </w:t>
      </w:r>
      <w:proofErr w:type="spellStart"/>
      <w:r w:rsidRPr="00E01757">
        <w:t>ystyried</w:t>
      </w:r>
      <w:proofErr w:type="spellEnd"/>
      <w:r w:rsidRPr="00E01757">
        <w:t xml:space="preserve"> </w:t>
      </w:r>
      <w:proofErr w:type="spellStart"/>
      <w:r w:rsidRPr="00E01757">
        <w:t>yn</w:t>
      </w:r>
      <w:proofErr w:type="spellEnd"/>
      <w:r w:rsidRPr="00E01757">
        <w:t xml:space="preserve"> </w:t>
      </w:r>
      <w:proofErr w:type="spellStart"/>
      <w:r w:rsidRPr="00E01757">
        <w:t>ffurfiol</w:t>
      </w:r>
      <w:proofErr w:type="spellEnd"/>
      <w:r w:rsidRPr="00E01757">
        <w:t xml:space="preserve"> </w:t>
      </w:r>
      <w:proofErr w:type="spellStart"/>
      <w:r w:rsidRPr="00E01757">
        <w:t>yn</w:t>
      </w:r>
      <w:proofErr w:type="spellEnd"/>
      <w:r w:rsidRPr="00E01757">
        <w:t xml:space="preserve"> </w:t>
      </w:r>
      <w:proofErr w:type="spellStart"/>
      <w:r w:rsidRPr="00E01757">
        <w:t>unol</w:t>
      </w:r>
      <w:proofErr w:type="spellEnd"/>
      <w:r w:rsidRPr="00E01757">
        <w:t xml:space="preserve"> â </w:t>
      </w:r>
      <w:proofErr w:type="spellStart"/>
      <w:r w:rsidRPr="00E01757">
        <w:t>chyfrifoldeb</w:t>
      </w:r>
      <w:proofErr w:type="spellEnd"/>
      <w:r w:rsidRPr="00E01757">
        <w:t xml:space="preserve"> </w:t>
      </w:r>
      <w:proofErr w:type="spellStart"/>
      <w:r w:rsidRPr="00E01757">
        <w:t>Priodoldeb</w:t>
      </w:r>
      <w:proofErr w:type="spellEnd"/>
      <w:r w:rsidRPr="00E01757">
        <w:t xml:space="preserve"> </w:t>
      </w:r>
      <w:proofErr w:type="spellStart"/>
      <w:r w:rsidRPr="00E01757">
        <w:t>i</w:t>
      </w:r>
      <w:proofErr w:type="spellEnd"/>
      <w:r w:rsidRPr="00E01757">
        <w:t xml:space="preserve"> </w:t>
      </w:r>
      <w:proofErr w:type="spellStart"/>
      <w:r w:rsidRPr="00E01757">
        <w:t>Ymarfer</w:t>
      </w:r>
      <w:proofErr w:type="spellEnd"/>
      <w:r w:rsidRPr="00E01757">
        <w:t xml:space="preserve"> y </w:t>
      </w:r>
      <w:proofErr w:type="spellStart"/>
      <w:r w:rsidRPr="00E01757">
        <w:t>Cyngor</w:t>
      </w:r>
      <w:proofErr w:type="spellEnd"/>
      <w:r w:rsidRPr="00E01757">
        <w:t xml:space="preserve">. </w:t>
      </w:r>
      <w:proofErr w:type="spellStart"/>
      <w:r w:rsidRPr="00E01757">
        <w:t>Lle</w:t>
      </w:r>
      <w:proofErr w:type="spellEnd"/>
      <w:r w:rsidRPr="00E01757">
        <w:t xml:space="preserve"> </w:t>
      </w:r>
      <w:proofErr w:type="spellStart"/>
      <w:r w:rsidRPr="00E01757">
        <w:t>nad</w:t>
      </w:r>
      <w:proofErr w:type="spellEnd"/>
    </w:p>
    <w:p w14:paraId="333C2097" w14:textId="77777777" w:rsidR="00E90189" w:rsidRPr="00E01757" w:rsidRDefault="00E90189" w:rsidP="00E90189">
      <w:pPr>
        <w:pStyle w:val="BodyText"/>
        <w:kinsoku w:val="0"/>
        <w:overflowPunct w:val="0"/>
        <w:spacing w:before="1"/>
      </w:pPr>
      <w:proofErr w:type="spellStart"/>
      <w:r w:rsidRPr="00E01757">
        <w:t>yw’r</w:t>
      </w:r>
      <w:proofErr w:type="spellEnd"/>
      <w:r w:rsidRPr="00E01757">
        <w:t xml:space="preserve"> </w:t>
      </w:r>
      <w:proofErr w:type="spellStart"/>
      <w:r w:rsidRPr="00E01757">
        <w:t>Cyngor</w:t>
      </w:r>
      <w:proofErr w:type="spellEnd"/>
      <w:r w:rsidRPr="00E01757">
        <w:t xml:space="preserve"> </w:t>
      </w:r>
      <w:proofErr w:type="spellStart"/>
      <w:r w:rsidRPr="00E01757">
        <w:t>yn</w:t>
      </w:r>
      <w:proofErr w:type="spellEnd"/>
      <w:r w:rsidRPr="00E01757">
        <w:t xml:space="preserve"> </w:t>
      </w:r>
      <w:proofErr w:type="spellStart"/>
      <w:r w:rsidRPr="00E01757">
        <w:t>fodlon</w:t>
      </w:r>
      <w:proofErr w:type="spellEnd"/>
      <w:r w:rsidRPr="00E01757">
        <w:t xml:space="preserve"> </w:t>
      </w:r>
      <w:proofErr w:type="spellStart"/>
      <w:r w:rsidRPr="00E01757">
        <w:t>ynghylch</w:t>
      </w:r>
      <w:proofErr w:type="spellEnd"/>
      <w:r w:rsidRPr="00E01757">
        <w:t xml:space="preserve"> </w:t>
      </w:r>
      <w:proofErr w:type="spellStart"/>
      <w:r w:rsidRPr="00E01757">
        <w:t>addasrwydd</w:t>
      </w:r>
      <w:proofErr w:type="spellEnd"/>
      <w:r w:rsidRPr="00E01757">
        <w:t xml:space="preserve"> </w:t>
      </w:r>
      <w:proofErr w:type="spellStart"/>
      <w:r w:rsidRPr="00E01757">
        <w:t>yr</w:t>
      </w:r>
      <w:proofErr w:type="spellEnd"/>
      <w:r w:rsidRPr="00E01757">
        <w:t xml:space="preserve"> </w:t>
      </w:r>
      <w:proofErr w:type="spellStart"/>
      <w:r w:rsidRPr="00E01757">
        <w:t>ymgeisydd</w:t>
      </w:r>
      <w:proofErr w:type="spellEnd"/>
      <w:r w:rsidRPr="00E01757">
        <w:t xml:space="preserve"> </w:t>
      </w:r>
      <w:proofErr w:type="spellStart"/>
      <w:r w:rsidRPr="00E01757">
        <w:t>i</w:t>
      </w:r>
      <w:proofErr w:type="spellEnd"/>
      <w:r w:rsidRPr="00E01757">
        <w:t xml:space="preserve"> </w:t>
      </w:r>
      <w:proofErr w:type="spellStart"/>
      <w:r w:rsidRPr="00E01757">
        <w:t>gofrestru</w:t>
      </w:r>
      <w:proofErr w:type="spellEnd"/>
      <w:r w:rsidRPr="00E01757">
        <w:t xml:space="preserve"> ac </w:t>
      </w:r>
      <w:proofErr w:type="spellStart"/>
      <w:r w:rsidRPr="00E01757">
        <w:t>ni</w:t>
      </w:r>
      <w:proofErr w:type="spellEnd"/>
      <w:r w:rsidRPr="00E01757">
        <w:t xml:space="preserve"> </w:t>
      </w:r>
      <w:proofErr w:type="spellStart"/>
      <w:r w:rsidRPr="00E01757">
        <w:t>ellir</w:t>
      </w:r>
      <w:proofErr w:type="spellEnd"/>
      <w:r w:rsidRPr="00E01757">
        <w:t xml:space="preserve"> </w:t>
      </w:r>
      <w:proofErr w:type="spellStart"/>
      <w:r w:rsidRPr="00E01757">
        <w:t>ei</w:t>
      </w:r>
      <w:proofErr w:type="spellEnd"/>
      <w:r w:rsidRPr="00E01757">
        <w:t xml:space="preserve"> </w:t>
      </w:r>
      <w:proofErr w:type="spellStart"/>
      <w:r w:rsidRPr="00E01757">
        <w:t>gofrestru</w:t>
      </w:r>
      <w:proofErr w:type="spellEnd"/>
      <w:r w:rsidRPr="00E01757">
        <w:t xml:space="preserve">, </w:t>
      </w:r>
      <w:proofErr w:type="spellStart"/>
      <w:r w:rsidRPr="00E01757">
        <w:t>bydd</w:t>
      </w:r>
      <w:proofErr w:type="spellEnd"/>
      <w:r w:rsidRPr="00E01757">
        <w:t xml:space="preserve"> y </w:t>
      </w:r>
    </w:p>
    <w:p w14:paraId="24BB0498" w14:textId="77777777" w:rsidR="00E90189" w:rsidRDefault="00E90189" w:rsidP="00E90189">
      <w:pPr>
        <w:pStyle w:val="BodyText"/>
        <w:kinsoku w:val="0"/>
        <w:overflowPunct w:val="0"/>
        <w:spacing w:before="1"/>
      </w:pPr>
      <w:proofErr w:type="spellStart"/>
      <w:r w:rsidRPr="00E01757">
        <w:t>Cyngor</w:t>
      </w:r>
      <w:proofErr w:type="spellEnd"/>
      <w:r w:rsidRPr="00E01757">
        <w:t xml:space="preserve"> </w:t>
      </w:r>
      <w:proofErr w:type="spellStart"/>
      <w:r w:rsidRPr="00E01757">
        <w:t>yn</w:t>
      </w:r>
      <w:proofErr w:type="spellEnd"/>
      <w:r w:rsidRPr="00E01757">
        <w:t xml:space="preserve"> </w:t>
      </w:r>
      <w:proofErr w:type="spellStart"/>
      <w:r w:rsidRPr="00E01757">
        <w:t>ei</w:t>
      </w:r>
      <w:proofErr w:type="spellEnd"/>
      <w:r w:rsidRPr="00E01757">
        <w:t xml:space="preserve"> </w:t>
      </w:r>
      <w:proofErr w:type="spellStart"/>
      <w:r w:rsidRPr="00E01757">
        <w:t>hysbysu</w:t>
      </w:r>
      <w:proofErr w:type="spellEnd"/>
      <w:r w:rsidRPr="00E01757">
        <w:t xml:space="preserve"> </w:t>
      </w:r>
      <w:proofErr w:type="spellStart"/>
      <w:r w:rsidRPr="00E01757">
        <w:t>yn</w:t>
      </w:r>
      <w:proofErr w:type="spellEnd"/>
      <w:r w:rsidRPr="00E01757">
        <w:t xml:space="preserve"> </w:t>
      </w:r>
      <w:proofErr w:type="spellStart"/>
      <w:r w:rsidRPr="00E01757">
        <w:t>unol</w:t>
      </w:r>
      <w:proofErr w:type="spellEnd"/>
      <w:r w:rsidRPr="00E01757">
        <w:t xml:space="preserve"> â </w:t>
      </w:r>
      <w:proofErr w:type="spellStart"/>
      <w:r w:rsidRPr="00E01757">
        <w:t>hynny</w:t>
      </w:r>
      <w:proofErr w:type="spellEnd"/>
      <w:r w:rsidRPr="00E01757">
        <w:t>.</w:t>
      </w:r>
    </w:p>
    <w:p w14:paraId="1186AE7B" w14:textId="77777777" w:rsidR="007B133F" w:rsidRPr="00EC0807" w:rsidRDefault="007B133F">
      <w:pPr>
        <w:ind w:left="118"/>
        <w:rPr>
          <w:rFonts w:asciiTheme="minorHAnsi" w:eastAsia="Calibri" w:hAnsiTheme="minorHAnsi" w:cstheme="minorHAnsi"/>
          <w:spacing w:val="1"/>
          <w:sz w:val="22"/>
          <w:szCs w:val="22"/>
          <w:lang w:val="cy-GB"/>
        </w:rPr>
      </w:pPr>
    </w:p>
    <w:p w14:paraId="76E06904" w14:textId="77777777" w:rsidR="007B133F" w:rsidRPr="00EC0807" w:rsidRDefault="007B133F">
      <w:pPr>
        <w:ind w:left="118"/>
        <w:rPr>
          <w:rFonts w:asciiTheme="minorHAnsi" w:eastAsia="Calibri" w:hAnsiTheme="minorHAnsi" w:cstheme="minorHAnsi"/>
          <w:spacing w:val="1"/>
          <w:sz w:val="22"/>
          <w:szCs w:val="22"/>
          <w:lang w:val="cy-GB"/>
        </w:rPr>
      </w:pPr>
    </w:p>
    <w:p w14:paraId="00BF131D" w14:textId="77777777" w:rsidR="005D7CC3" w:rsidRDefault="005D7CC3">
      <w:pPr>
        <w:rPr>
          <w:rFonts w:asciiTheme="minorHAnsi" w:eastAsia="Calibri" w:hAnsiTheme="minorHAnsi" w:cstheme="minorHAnsi"/>
          <w:b/>
          <w:spacing w:val="1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b/>
          <w:spacing w:val="1"/>
          <w:sz w:val="22"/>
          <w:szCs w:val="22"/>
          <w:lang w:val="cy-GB"/>
        </w:rPr>
        <w:br w:type="page"/>
      </w:r>
    </w:p>
    <w:p w14:paraId="76B98C2C" w14:textId="32B6617A" w:rsidR="00D20BDE" w:rsidRPr="00EC0807" w:rsidRDefault="00A22FF4">
      <w:pPr>
        <w:ind w:left="118"/>
        <w:rPr>
          <w:rFonts w:asciiTheme="minorHAnsi" w:eastAsia="Calibri" w:hAnsiTheme="minorHAnsi" w:cstheme="minorHAnsi"/>
          <w:sz w:val="22"/>
          <w:szCs w:val="22"/>
          <w:lang w:val="cy-GB"/>
        </w:rPr>
      </w:pPr>
      <w:r w:rsidRPr="00EC0807">
        <w:rPr>
          <w:rFonts w:asciiTheme="minorHAnsi" w:eastAsia="Calibri" w:hAnsiTheme="minorHAnsi" w:cstheme="minorHAnsi"/>
          <w:b/>
          <w:spacing w:val="1"/>
          <w:sz w:val="22"/>
          <w:szCs w:val="22"/>
          <w:lang w:val="cy-GB"/>
        </w:rPr>
        <w:lastRenderedPageBreak/>
        <w:t>4.0</w:t>
      </w:r>
      <w:r w:rsidR="007163C3" w:rsidRPr="00EC0807">
        <w:rPr>
          <w:rFonts w:asciiTheme="minorHAnsi" w:eastAsia="Calibri" w:hAnsiTheme="minorHAnsi" w:cstheme="minorHAnsi"/>
          <w:b/>
          <w:sz w:val="22"/>
          <w:szCs w:val="22"/>
          <w:lang w:val="cy-GB"/>
        </w:rPr>
        <w:t xml:space="preserve">       </w:t>
      </w:r>
      <w:bookmarkStart w:id="1" w:name="_Hlk140051615"/>
      <w:r w:rsidR="005D7CC3">
        <w:rPr>
          <w:rFonts w:asciiTheme="minorHAnsi" w:eastAsia="Calibri" w:hAnsiTheme="minorHAnsi" w:cstheme="minorHAnsi"/>
          <w:b/>
          <w:sz w:val="22"/>
          <w:szCs w:val="22"/>
          <w:lang w:val="cy-GB"/>
        </w:rPr>
        <w:t xml:space="preserve">Materion sy’n gysylltiedig â chofrestru </w:t>
      </w:r>
      <w:bookmarkEnd w:id="1"/>
    </w:p>
    <w:p w14:paraId="47437157" w14:textId="77777777" w:rsidR="00D20BDE" w:rsidRPr="00EC0807" w:rsidRDefault="00D20BDE">
      <w:pPr>
        <w:spacing w:before="9" w:line="260" w:lineRule="exact"/>
        <w:rPr>
          <w:rFonts w:asciiTheme="minorHAnsi" w:hAnsiTheme="minorHAnsi" w:cstheme="minorHAnsi"/>
          <w:sz w:val="22"/>
          <w:szCs w:val="22"/>
          <w:lang w:val="cy-GB"/>
        </w:rPr>
      </w:pPr>
    </w:p>
    <w:p w14:paraId="64B2CE79" w14:textId="0225D87A" w:rsidR="00A22FF4" w:rsidRPr="00EC0807" w:rsidRDefault="00E90189" w:rsidP="005F3605">
      <w:pPr>
        <w:ind w:left="118" w:right="286"/>
        <w:rPr>
          <w:rFonts w:asciiTheme="minorHAnsi" w:eastAsia="Calibr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>B</w:t>
      </w:r>
      <w:r w:rsidR="00E91B44">
        <w:rPr>
          <w:rFonts w:asciiTheme="minorHAnsi" w:eastAsia="Calibri" w:hAnsiTheme="minorHAnsi" w:cstheme="minorHAnsi"/>
          <w:sz w:val="22"/>
          <w:szCs w:val="22"/>
          <w:lang w:val="cy-GB"/>
        </w:rPr>
        <w:t>ydd angen cofrestru unrhyw aelodau staff newydd sy’n dechrau gwaith gyda CGA cyn iddynt ddechrau gweithio</w:t>
      </w:r>
      <w:r w:rsidR="00A22FF4"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.</w:t>
      </w:r>
    </w:p>
    <w:p w14:paraId="56500C71" w14:textId="77777777" w:rsidR="00A22FF4" w:rsidRPr="00EC0807" w:rsidRDefault="00A22FF4">
      <w:pPr>
        <w:ind w:left="118" w:right="286"/>
        <w:rPr>
          <w:rFonts w:asciiTheme="minorHAnsi" w:eastAsia="Calibri" w:hAnsiTheme="minorHAnsi" w:cstheme="minorHAnsi"/>
          <w:sz w:val="22"/>
          <w:szCs w:val="22"/>
          <w:lang w:val="cy-GB"/>
        </w:rPr>
      </w:pPr>
    </w:p>
    <w:p w14:paraId="69A72688" w14:textId="03229470" w:rsidR="00A22FF4" w:rsidRPr="00EC0807" w:rsidRDefault="001B33CC" w:rsidP="005F3605">
      <w:pPr>
        <w:ind w:left="118"/>
        <w:rPr>
          <w:rFonts w:asciiTheme="minorHAnsi" w:eastAsia="Calibr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Dylai pob cyflogwr </w:t>
      </w:r>
      <w:r w:rsidR="00BE3996">
        <w:rPr>
          <w:rFonts w:asciiTheme="minorHAnsi" w:eastAsia="Calibri" w:hAnsiTheme="minorHAnsi" w:cstheme="minorHAnsi"/>
          <w:sz w:val="22"/>
          <w:szCs w:val="22"/>
          <w:lang w:val="cy-GB"/>
        </w:rPr>
        <w:t>ddefnyddio’</w:t>
      </w:r>
      <w:r w:rsidR="00196B21">
        <w:rPr>
          <w:rFonts w:asciiTheme="minorHAnsi" w:eastAsia="Calibri" w:hAnsiTheme="minorHAnsi" w:cstheme="minorHAnsi"/>
          <w:sz w:val="22"/>
          <w:szCs w:val="22"/>
          <w:lang w:val="cy-GB"/>
        </w:rPr>
        <w:t>i</w:t>
      </w:r>
      <w:r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 </w:t>
      </w:r>
      <w:r w:rsidR="00196B21">
        <w:rPr>
          <w:rFonts w:asciiTheme="minorHAnsi" w:eastAsia="Calibri" w:hAnsiTheme="minorHAnsi" w:cstheme="minorHAnsi"/>
          <w:sz w:val="22"/>
          <w:szCs w:val="22"/>
          <w:lang w:val="cy-GB"/>
        </w:rPr>
        <w:t>f</w:t>
      </w:r>
      <w:r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ynediad ar-lein i’r Gofrestr i wirio statws cofrestru unrhyw ddarpar staff ynghyd ag unrhyw weithwyr sy’n ymweld </w:t>
      </w:r>
      <w:r w:rsidR="00BE3996">
        <w:rPr>
          <w:rFonts w:asciiTheme="minorHAnsi" w:eastAsia="Calibri" w:hAnsiTheme="minorHAnsi" w:cstheme="minorHAnsi"/>
          <w:sz w:val="22"/>
          <w:szCs w:val="22"/>
          <w:lang w:val="cy-GB"/>
        </w:rPr>
        <w:t>e.e. staff</w:t>
      </w:r>
      <w:r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 cyflenwi, athrawon peripatetig, staff sy’n cael eu talu fesul awr</w:t>
      </w:r>
      <w:r w:rsidR="009A7973">
        <w:rPr>
          <w:rFonts w:asciiTheme="minorHAnsi" w:eastAsia="Calibri" w:hAnsiTheme="minorHAnsi" w:cstheme="minorHAnsi"/>
          <w:sz w:val="22"/>
          <w:szCs w:val="22"/>
          <w:lang w:val="cy-GB"/>
        </w:rPr>
        <w:t>,</w:t>
      </w:r>
      <w:r w:rsidR="00BE3996"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 gweithwyr ymweliadol e.e. tiwtoriaid cerdd, hyfforddwyr chwaraeon.</w:t>
      </w:r>
    </w:p>
    <w:p w14:paraId="2710C67F" w14:textId="77777777" w:rsidR="00A072CE" w:rsidRPr="00EC0807" w:rsidRDefault="00A072CE" w:rsidP="005F3605">
      <w:pPr>
        <w:ind w:left="118"/>
        <w:rPr>
          <w:rFonts w:asciiTheme="minorHAnsi" w:eastAsia="Calibri" w:hAnsiTheme="minorHAnsi" w:cstheme="minorHAnsi"/>
          <w:sz w:val="22"/>
          <w:szCs w:val="22"/>
          <w:lang w:val="cy-GB"/>
        </w:rPr>
      </w:pPr>
    </w:p>
    <w:p w14:paraId="499BB7B3" w14:textId="4F0E7330" w:rsidR="00A072CE" w:rsidRPr="00EC0807" w:rsidRDefault="009A7973" w:rsidP="005F3605">
      <w:pPr>
        <w:ind w:left="118"/>
        <w:rPr>
          <w:rFonts w:asciiTheme="minorHAnsi" w:eastAsia="Calibr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>Pan fydd staff presennol yn gadael neu staff newydd yn dechrau eu cyflogaeth, mae’n hanfodol bod cyflogwyr yn diweddaru’r cofnodion ar y Gofrestr fel bod eu rhestr o weithwyr sydd wedi cofrestru gyda CGA yn gywir ac yn gyfredol</w:t>
      </w:r>
      <w:r w:rsidR="00A072CE"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. </w:t>
      </w:r>
    </w:p>
    <w:p w14:paraId="62684957" w14:textId="77777777" w:rsidR="005F3605" w:rsidRPr="00EC0807" w:rsidRDefault="005F3605" w:rsidP="005F3605">
      <w:pPr>
        <w:ind w:left="118"/>
        <w:rPr>
          <w:rFonts w:asciiTheme="minorHAnsi" w:eastAsia="Calibri" w:hAnsiTheme="minorHAnsi" w:cstheme="minorHAnsi"/>
          <w:sz w:val="22"/>
          <w:szCs w:val="22"/>
          <w:lang w:val="cy-GB"/>
        </w:rPr>
      </w:pPr>
    </w:p>
    <w:p w14:paraId="67961E4D" w14:textId="7C2EAAC4" w:rsidR="00EE6A80" w:rsidRPr="00EC0807" w:rsidRDefault="009A7973" w:rsidP="005F3605">
      <w:pPr>
        <w:ind w:left="118"/>
        <w:rPr>
          <w:rFonts w:asciiTheme="minorHAnsi" w:eastAsia="Calibr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Bydd pob ymarferwr cofrestredig yn cael copi o’r </w:t>
      </w:r>
      <w:hyperlink r:id="rId14" w:history="1">
        <w:r w:rsidR="00EE6A80" w:rsidRPr="00EC0807">
          <w:rPr>
            <w:rStyle w:val="Hyperlink"/>
            <w:rFonts w:asciiTheme="minorHAnsi" w:eastAsia="Calibri" w:hAnsiTheme="minorHAnsi" w:cstheme="minorHAnsi"/>
            <w:sz w:val="22"/>
            <w:szCs w:val="22"/>
            <w:lang w:val="cy-GB"/>
          </w:rPr>
          <w:t>Cod</w:t>
        </w:r>
        <w:r>
          <w:rPr>
            <w:rStyle w:val="Hyperlink"/>
            <w:rFonts w:asciiTheme="minorHAnsi" w:eastAsia="Calibri" w:hAnsiTheme="minorHAnsi" w:cstheme="minorHAnsi"/>
            <w:sz w:val="22"/>
            <w:szCs w:val="22"/>
            <w:lang w:val="cy-GB"/>
          </w:rPr>
          <w:t xml:space="preserve"> Ymddygiad ac Ymarfer Proffesiynol ar gyfer cofrestreion â CGA</w:t>
        </w:r>
      </w:hyperlink>
      <w:r w:rsidR="00FA63C6"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.  </w:t>
      </w:r>
      <w:r>
        <w:rPr>
          <w:rFonts w:asciiTheme="minorHAnsi" w:eastAsia="Calibri" w:hAnsiTheme="minorHAnsi" w:cstheme="minorHAnsi"/>
          <w:sz w:val="22"/>
          <w:szCs w:val="22"/>
          <w:lang w:val="cy-GB"/>
        </w:rPr>
        <w:t>Mae’n bwysig eich bod chi, fel cyflogwr, a nhw yn ymwybodol bod disgwyl iddynt gydymffurfio â’r egwyddorion a’r disgwyliadau yn y Cod.</w:t>
      </w:r>
    </w:p>
    <w:p w14:paraId="006257B5" w14:textId="77777777" w:rsidR="00AE62B6" w:rsidRPr="00EC0807" w:rsidRDefault="00AE62B6" w:rsidP="005F3605">
      <w:pPr>
        <w:ind w:left="118"/>
        <w:rPr>
          <w:rFonts w:asciiTheme="minorHAnsi" w:eastAsia="Calibri" w:hAnsiTheme="minorHAnsi" w:cstheme="minorHAnsi"/>
          <w:sz w:val="22"/>
          <w:szCs w:val="22"/>
          <w:lang w:val="cy-GB"/>
        </w:rPr>
      </w:pPr>
    </w:p>
    <w:p w14:paraId="57CB73D9" w14:textId="0DBD7C9F" w:rsidR="00AE62B6" w:rsidRPr="00EC0807" w:rsidRDefault="009721F7" w:rsidP="005F3605">
      <w:pPr>
        <w:ind w:left="118"/>
        <w:rPr>
          <w:rFonts w:asciiTheme="minorHAnsi" w:eastAsia="Calibr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>Caiff cofrestru gyda CGA ei adnewyddu’n flynyddol. Bydd CGA yn darparu canllaw ar wahân ar hyn ddechrau 2024.</w:t>
      </w:r>
      <w:r w:rsidR="00AE62B6"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 </w:t>
      </w:r>
    </w:p>
    <w:p w14:paraId="7468B64C" w14:textId="77777777" w:rsidR="00EE6A80" w:rsidRPr="00EC0807" w:rsidRDefault="00EE6A80" w:rsidP="005F3605">
      <w:pPr>
        <w:ind w:left="118"/>
        <w:rPr>
          <w:rFonts w:asciiTheme="minorHAnsi" w:eastAsia="Calibri" w:hAnsiTheme="minorHAnsi" w:cstheme="minorHAnsi"/>
          <w:sz w:val="22"/>
          <w:szCs w:val="22"/>
          <w:lang w:val="cy-GB"/>
        </w:rPr>
      </w:pPr>
    </w:p>
    <w:p w14:paraId="593CDEC6" w14:textId="438452B3" w:rsidR="00D20BDE" w:rsidRPr="00EC0807" w:rsidRDefault="00CB477B" w:rsidP="00CB477B">
      <w:pPr>
        <w:tabs>
          <w:tab w:val="left" w:pos="426"/>
        </w:tabs>
        <w:ind w:left="118"/>
        <w:rPr>
          <w:rFonts w:asciiTheme="minorHAnsi" w:eastAsia="Calibri" w:hAnsiTheme="minorHAnsi" w:cstheme="minorHAnsi"/>
          <w:b/>
          <w:spacing w:val="-1"/>
          <w:sz w:val="22"/>
          <w:szCs w:val="22"/>
          <w:lang w:val="cy-GB"/>
        </w:rPr>
      </w:pPr>
      <w:r w:rsidRPr="00EC0807">
        <w:rPr>
          <w:rFonts w:asciiTheme="minorHAnsi" w:eastAsia="Calibri" w:hAnsiTheme="minorHAnsi" w:cstheme="minorHAnsi"/>
          <w:b/>
          <w:spacing w:val="-1"/>
          <w:sz w:val="22"/>
          <w:szCs w:val="22"/>
          <w:lang w:val="cy-GB"/>
        </w:rPr>
        <w:t>5.0</w:t>
      </w:r>
      <w:r w:rsidR="007163C3" w:rsidRPr="00EC0807">
        <w:rPr>
          <w:rFonts w:asciiTheme="minorHAnsi" w:eastAsia="Calibri" w:hAnsiTheme="minorHAnsi" w:cstheme="minorHAnsi"/>
          <w:b/>
          <w:sz w:val="22"/>
          <w:szCs w:val="22"/>
          <w:lang w:val="cy-GB"/>
        </w:rPr>
        <w:t xml:space="preserve">  </w:t>
      </w:r>
      <w:r w:rsidR="007163C3" w:rsidRPr="00EC0807">
        <w:rPr>
          <w:rFonts w:asciiTheme="minorHAnsi" w:eastAsia="Calibri" w:hAnsiTheme="minorHAnsi" w:cstheme="minorHAnsi"/>
          <w:b/>
          <w:spacing w:val="41"/>
          <w:sz w:val="22"/>
          <w:szCs w:val="22"/>
          <w:lang w:val="cy-GB"/>
        </w:rPr>
        <w:t xml:space="preserve"> </w:t>
      </w:r>
      <w:r w:rsidRPr="00EC0807">
        <w:rPr>
          <w:rFonts w:asciiTheme="minorHAnsi" w:eastAsia="Calibri" w:hAnsiTheme="minorHAnsi" w:cstheme="minorHAnsi"/>
          <w:b/>
          <w:spacing w:val="41"/>
          <w:sz w:val="22"/>
          <w:szCs w:val="22"/>
          <w:lang w:val="cy-GB"/>
        </w:rPr>
        <w:t xml:space="preserve"> </w:t>
      </w:r>
      <w:r w:rsidR="009721F7">
        <w:rPr>
          <w:rFonts w:asciiTheme="minorHAnsi" w:eastAsia="Calibri" w:hAnsiTheme="minorHAnsi" w:cstheme="minorHAnsi"/>
          <w:b/>
          <w:spacing w:val="1"/>
          <w:sz w:val="22"/>
          <w:szCs w:val="22"/>
          <w:lang w:val="cy-GB"/>
        </w:rPr>
        <w:t>Cyfrifoldeb am atgyfeirio ymarferwyr i CGA</w:t>
      </w:r>
    </w:p>
    <w:p w14:paraId="0F3B2E3F" w14:textId="77777777" w:rsidR="00D20BDE" w:rsidRPr="00EC0807" w:rsidRDefault="00D20BDE">
      <w:pPr>
        <w:spacing w:before="17" w:line="260" w:lineRule="exact"/>
        <w:rPr>
          <w:rFonts w:asciiTheme="minorHAnsi" w:hAnsiTheme="minorHAnsi" w:cstheme="minorHAnsi"/>
          <w:sz w:val="22"/>
          <w:szCs w:val="22"/>
          <w:lang w:val="cy-GB"/>
        </w:rPr>
      </w:pPr>
    </w:p>
    <w:p w14:paraId="6C69D1F8" w14:textId="304F86D4" w:rsidR="00D20BDE" w:rsidRPr="00EC0807" w:rsidRDefault="003B55DD" w:rsidP="005F3605">
      <w:pPr>
        <w:ind w:left="118" w:right="76"/>
        <w:rPr>
          <w:rFonts w:asciiTheme="minorHAnsi" w:eastAsia="Calibri" w:hAnsiTheme="minorHAnsi" w:cstheme="minorHAnsi"/>
          <w:sz w:val="22"/>
          <w:szCs w:val="22"/>
          <w:lang w:val="cy-GB"/>
        </w:rPr>
      </w:pPr>
      <w:r w:rsidRPr="003B55DD">
        <w:rPr>
          <w:rFonts w:ascii="Calibri" w:hAnsi="Calibri" w:cs="Calibri"/>
          <w:sz w:val="22"/>
          <w:szCs w:val="22"/>
          <w:lang w:val="cy-GB" w:bidi="kn-IN"/>
        </w:rPr>
        <w:t xml:space="preserve">Yn unol â </w:t>
      </w:r>
      <w:r w:rsidRPr="003B55DD">
        <w:rPr>
          <w:rFonts w:ascii="Calibri" w:hAnsi="Calibri" w:cs="Calibri"/>
          <w:i/>
          <w:iCs/>
          <w:sz w:val="22"/>
          <w:szCs w:val="22"/>
          <w:lang w:val="cy-GB" w:bidi="kn-IN"/>
        </w:rPr>
        <w:t>Rheoliadau Cyngor y Gweithlu Addysg (Prif Swyddogaethau) (Cymru) 2015</w:t>
      </w:r>
      <w:r w:rsidRPr="003B55DD">
        <w:rPr>
          <w:rFonts w:ascii="Calibri" w:hAnsi="Calibri" w:cs="Calibri"/>
          <w:sz w:val="22"/>
          <w:szCs w:val="22"/>
          <w:lang w:val="cy-GB" w:bidi="kn-IN"/>
        </w:rPr>
        <w:t xml:space="preserve">, fel y’u diwygiwyd, mae holl gyflogwyr personau cofrestredig yng Nghymru yn gyfrifol am atgyfeirio achosion honedig o </w:t>
      </w:r>
      <w:r w:rsidRPr="003B55DD">
        <w:rPr>
          <w:rFonts w:ascii="Calibri" w:hAnsi="Calibri" w:cs="Calibri"/>
          <w:b/>
          <w:bCs/>
          <w:sz w:val="22"/>
          <w:szCs w:val="22"/>
          <w:lang w:val="cy-GB" w:bidi="kn-IN"/>
        </w:rPr>
        <w:t xml:space="preserve">ymddygiad proffesiynol annerbyniol, anghymhwysedd proffesiynol difrifol a/neu gollfarn am drosedd berthnasol </w:t>
      </w:r>
      <w:r w:rsidRPr="003B55DD">
        <w:rPr>
          <w:rFonts w:ascii="Calibri" w:hAnsi="Calibri" w:cs="Calibri"/>
          <w:sz w:val="22"/>
          <w:szCs w:val="22"/>
          <w:lang w:val="cy-GB" w:bidi="kn-IN"/>
        </w:rPr>
        <w:t>i CGA.</w:t>
      </w:r>
    </w:p>
    <w:p w14:paraId="32A901F1" w14:textId="77777777" w:rsidR="00D20BDE" w:rsidRPr="00EC0807" w:rsidRDefault="00D20BDE">
      <w:pPr>
        <w:spacing w:before="9" w:line="260" w:lineRule="exact"/>
        <w:rPr>
          <w:rFonts w:asciiTheme="minorHAnsi" w:hAnsiTheme="minorHAnsi" w:cstheme="minorHAnsi"/>
          <w:sz w:val="22"/>
          <w:szCs w:val="22"/>
          <w:lang w:val="cy-GB"/>
        </w:rPr>
      </w:pPr>
    </w:p>
    <w:p w14:paraId="18BC554B" w14:textId="1180795F" w:rsidR="00D20BDE" w:rsidRPr="00EC0807" w:rsidRDefault="00250FD6" w:rsidP="00AC00C2">
      <w:pPr>
        <w:ind w:left="118"/>
        <w:rPr>
          <w:rFonts w:asciiTheme="minorHAnsi" w:eastAsia="Calibri" w:hAnsiTheme="minorHAnsi" w:cstheme="minorHAnsi"/>
          <w:sz w:val="22"/>
          <w:szCs w:val="22"/>
          <w:lang w:val="cy-GB"/>
        </w:rPr>
      </w:pPr>
      <w:r w:rsidRPr="00250FD6">
        <w:rPr>
          <w:rFonts w:asciiTheme="minorHAnsi" w:eastAsia="Calibri" w:hAnsiTheme="minorHAnsi" w:cstheme="minorHAnsi"/>
          <w:b/>
          <w:bCs/>
          <w:sz w:val="22"/>
          <w:szCs w:val="22"/>
          <w:u w:val="single"/>
          <w:lang w:val="cy-GB"/>
        </w:rPr>
        <w:t>Rhaid</w:t>
      </w:r>
      <w:r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 i gyflogw</w:t>
      </w:r>
      <w:r w:rsidR="00187E30">
        <w:rPr>
          <w:rFonts w:asciiTheme="minorHAnsi" w:eastAsia="Calibri" w:hAnsiTheme="minorHAnsi" w:cstheme="minorHAnsi"/>
          <w:sz w:val="22"/>
          <w:szCs w:val="22"/>
          <w:lang w:val="cy-GB"/>
        </w:rPr>
        <w:t>y</w:t>
      </w:r>
      <w:r>
        <w:rPr>
          <w:rFonts w:asciiTheme="minorHAnsi" w:eastAsia="Calibri" w:hAnsiTheme="minorHAnsi" w:cstheme="minorHAnsi"/>
          <w:sz w:val="22"/>
          <w:szCs w:val="22"/>
          <w:lang w:val="cy-GB"/>
        </w:rPr>
        <w:t>r atgyfeirio ymarferwr i CGA o dan e</w:t>
      </w:r>
      <w:r w:rsidR="00187E30">
        <w:rPr>
          <w:rFonts w:asciiTheme="minorHAnsi" w:eastAsia="Calibri" w:hAnsiTheme="minorHAnsi" w:cstheme="minorHAnsi"/>
          <w:sz w:val="22"/>
          <w:szCs w:val="22"/>
          <w:lang w:val="cy-GB"/>
        </w:rPr>
        <w:t>u</w:t>
      </w:r>
      <w:r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 </w:t>
      </w:r>
      <w:r w:rsidR="007D1E51">
        <w:rPr>
          <w:rFonts w:asciiTheme="minorHAnsi" w:eastAsia="Calibri" w:hAnsiTheme="minorHAnsi" w:cstheme="minorHAnsi"/>
          <w:sz w:val="22"/>
          <w:szCs w:val="22"/>
          <w:lang w:val="cy-GB"/>
        </w:rPr>
        <w:t>r</w:t>
      </w:r>
      <w:r w:rsidR="00187E30">
        <w:rPr>
          <w:rFonts w:asciiTheme="minorHAnsi" w:eastAsia="Calibri" w:hAnsiTheme="minorHAnsi" w:cstheme="minorHAnsi"/>
          <w:sz w:val="22"/>
          <w:szCs w:val="22"/>
          <w:lang w:val="cy-GB"/>
        </w:rPr>
        <w:t>h</w:t>
      </w:r>
      <w:r w:rsidR="007D1E51">
        <w:rPr>
          <w:rFonts w:asciiTheme="minorHAnsi" w:eastAsia="Calibri" w:hAnsiTheme="minorHAnsi" w:cstheme="minorHAnsi"/>
          <w:sz w:val="22"/>
          <w:szCs w:val="22"/>
          <w:lang w:val="cy-GB"/>
        </w:rPr>
        <w:t>wymedigaeth</w:t>
      </w:r>
      <w:r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 statudol </w:t>
      </w:r>
      <w:r w:rsidR="007D1E51">
        <w:rPr>
          <w:rFonts w:asciiTheme="minorHAnsi" w:eastAsia="Calibri" w:hAnsiTheme="minorHAnsi" w:cstheme="minorHAnsi"/>
          <w:sz w:val="22"/>
          <w:szCs w:val="22"/>
          <w:lang w:val="cy-GB"/>
        </w:rPr>
        <w:t>pan fydd</w:t>
      </w:r>
      <w:r w:rsidR="00187E30">
        <w:rPr>
          <w:rFonts w:asciiTheme="minorHAnsi" w:eastAsia="Calibri" w:hAnsiTheme="minorHAnsi" w:cstheme="minorHAnsi"/>
          <w:sz w:val="22"/>
          <w:szCs w:val="22"/>
          <w:lang w:val="cy-GB"/>
        </w:rPr>
        <w:t>ant</w:t>
      </w:r>
      <w:r w:rsidR="007D1E51"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 yn diswyddo ymarferwyr cofrestredig neu bydd</w:t>
      </w:r>
      <w:r w:rsidR="00187E30"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ent </w:t>
      </w:r>
      <w:r w:rsidR="007D1E51">
        <w:rPr>
          <w:rFonts w:asciiTheme="minorHAnsi" w:eastAsia="Calibri" w:hAnsiTheme="minorHAnsi" w:cstheme="minorHAnsi"/>
          <w:sz w:val="22"/>
          <w:szCs w:val="22"/>
          <w:lang w:val="cy-GB"/>
        </w:rPr>
        <w:t>wedi’</w:t>
      </w:r>
      <w:r w:rsidR="00AC00C2">
        <w:rPr>
          <w:rFonts w:asciiTheme="minorHAnsi" w:eastAsia="Calibri" w:hAnsiTheme="minorHAnsi" w:cstheme="minorHAnsi"/>
          <w:sz w:val="22"/>
          <w:szCs w:val="22"/>
          <w:lang w:val="cy-GB"/>
        </w:rPr>
        <w:t>u</w:t>
      </w:r>
      <w:r w:rsidR="007D1E51"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 diswyddo pe na b</w:t>
      </w:r>
      <w:r w:rsidR="00AC00C2">
        <w:rPr>
          <w:rFonts w:asciiTheme="minorHAnsi" w:eastAsia="Calibri" w:hAnsiTheme="minorHAnsi" w:cstheme="minorHAnsi"/>
          <w:sz w:val="22"/>
          <w:szCs w:val="22"/>
          <w:lang w:val="cy-GB"/>
        </w:rPr>
        <w:t>aent</w:t>
      </w:r>
      <w:r w:rsidR="00187E30"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 </w:t>
      </w:r>
      <w:r w:rsidR="007D1E51"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wedi gadael </w:t>
      </w:r>
      <w:r w:rsidR="00187E30">
        <w:rPr>
          <w:rFonts w:asciiTheme="minorHAnsi" w:eastAsia="Calibri" w:hAnsiTheme="minorHAnsi" w:cstheme="minorHAnsi"/>
          <w:sz w:val="22"/>
          <w:szCs w:val="22"/>
          <w:lang w:val="cy-GB"/>
        </w:rPr>
        <w:t>eu c</w:t>
      </w:r>
      <w:r w:rsidR="007D1E51"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yflogaeth </w:t>
      </w:r>
      <w:r w:rsidR="00187E30"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(e.e. trwy </w:t>
      </w:r>
      <w:r w:rsidR="00360684"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ymddiswyddo, cytundeb setliad neu </w:t>
      </w:r>
      <w:r w:rsidR="008234F8">
        <w:rPr>
          <w:rFonts w:asciiTheme="minorHAnsi" w:eastAsia="Calibri" w:hAnsiTheme="minorHAnsi" w:cstheme="minorHAnsi"/>
          <w:sz w:val="22"/>
          <w:szCs w:val="22"/>
          <w:lang w:val="cy-GB"/>
        </w:rPr>
        <w:t>‘Unrhyw Reswm Sylweddol Arall’</w:t>
      </w:r>
      <w:r w:rsidR="00AC00C2">
        <w:rPr>
          <w:rFonts w:asciiTheme="minorHAnsi" w:eastAsia="Calibri" w:hAnsiTheme="minorHAnsi" w:cstheme="minorHAnsi"/>
          <w:sz w:val="22"/>
          <w:szCs w:val="22"/>
          <w:lang w:val="cy-GB"/>
        </w:rPr>
        <w:t>, pan derfynwyd contract cyflogaeth o ganlyniad i fater disgyblu (ymddygiad a/neu gymhwysedd)</w:t>
      </w:r>
      <w:r w:rsidR="00F62805">
        <w:rPr>
          <w:rFonts w:asciiTheme="minorHAnsi" w:eastAsia="Calibri" w:hAnsiTheme="minorHAnsi" w:cstheme="minorHAnsi"/>
          <w:sz w:val="22"/>
          <w:szCs w:val="22"/>
          <w:lang w:val="cy-GB"/>
        </w:rPr>
        <w:t>)</w:t>
      </w:r>
      <w:r w:rsidR="00AC00C2">
        <w:rPr>
          <w:rFonts w:asciiTheme="minorHAnsi" w:eastAsia="Calibri" w:hAnsiTheme="minorHAnsi" w:cstheme="minorHAnsi"/>
          <w:sz w:val="22"/>
          <w:szCs w:val="22"/>
          <w:lang w:val="cy-GB"/>
        </w:rPr>
        <w:t>.</w:t>
      </w:r>
    </w:p>
    <w:p w14:paraId="0C20D074" w14:textId="77777777" w:rsidR="00D20BDE" w:rsidRPr="00EC0807" w:rsidRDefault="00D20BDE">
      <w:pPr>
        <w:spacing w:before="9" w:line="260" w:lineRule="exact"/>
        <w:rPr>
          <w:rFonts w:asciiTheme="minorHAnsi" w:hAnsiTheme="minorHAnsi" w:cstheme="minorHAnsi"/>
          <w:sz w:val="22"/>
          <w:szCs w:val="22"/>
          <w:lang w:val="cy-GB"/>
        </w:rPr>
      </w:pPr>
    </w:p>
    <w:p w14:paraId="2E03D713" w14:textId="38C742F6" w:rsidR="00D20BDE" w:rsidRPr="00EC0807" w:rsidRDefault="00AC00C2">
      <w:pPr>
        <w:ind w:left="118"/>
        <w:rPr>
          <w:rFonts w:asciiTheme="minorHAnsi" w:eastAsia="Calibr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Os oes gennych unrhyw ymholiadau am atgyfeirio ymarferwyr i’r Cyngor, cysylltwch â’r Tîm Priodoldeb i Ymarfer </w:t>
      </w:r>
      <w:r w:rsidR="007163C3"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(</w:t>
      </w:r>
      <w:r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e-bostiwch </w:t>
      </w:r>
      <w:hyperlink r:id="rId15" w:history="1">
        <w:r w:rsidR="00007A78" w:rsidRPr="00EF7E5A">
          <w:rPr>
            <w:rStyle w:val="Hyperlink"/>
            <w:rFonts w:asciiTheme="minorHAnsi" w:eastAsia="Calibri" w:hAnsiTheme="minorHAnsi" w:cstheme="minorHAnsi"/>
            <w:sz w:val="22"/>
            <w:szCs w:val="22"/>
            <w:lang w:val="cy-GB"/>
          </w:rPr>
          <w:t>priodoldebiymarfer@cga.cymru)</w:t>
        </w:r>
      </w:hyperlink>
    </w:p>
    <w:p w14:paraId="645EC44C" w14:textId="77777777" w:rsidR="00D20BDE" w:rsidRPr="00EC0807" w:rsidRDefault="00D20BDE">
      <w:pPr>
        <w:spacing w:before="11" w:line="260" w:lineRule="exact"/>
        <w:rPr>
          <w:rFonts w:asciiTheme="minorHAnsi" w:hAnsiTheme="minorHAnsi" w:cstheme="minorHAnsi"/>
          <w:sz w:val="22"/>
          <w:szCs w:val="22"/>
          <w:lang w:val="cy-GB"/>
        </w:rPr>
      </w:pPr>
    </w:p>
    <w:p w14:paraId="5ACDA12A" w14:textId="53CE4AB6" w:rsidR="00D20BDE" w:rsidRPr="00EC0807" w:rsidRDefault="00CB477B">
      <w:pPr>
        <w:spacing w:before="49"/>
        <w:ind w:left="118"/>
        <w:rPr>
          <w:rFonts w:asciiTheme="minorHAnsi" w:eastAsia="Calibri" w:hAnsiTheme="minorHAnsi" w:cstheme="minorHAnsi"/>
          <w:sz w:val="22"/>
          <w:szCs w:val="22"/>
          <w:lang w:val="cy-GB"/>
        </w:rPr>
      </w:pPr>
      <w:r w:rsidRPr="00EC0807">
        <w:rPr>
          <w:rFonts w:asciiTheme="minorHAnsi" w:eastAsia="Calibri" w:hAnsiTheme="minorHAnsi" w:cstheme="minorHAnsi"/>
          <w:b/>
          <w:sz w:val="22"/>
          <w:szCs w:val="22"/>
          <w:lang w:val="cy-GB"/>
        </w:rPr>
        <w:t>5</w:t>
      </w:r>
      <w:r w:rsidR="007163C3" w:rsidRPr="00EC0807">
        <w:rPr>
          <w:rFonts w:asciiTheme="minorHAnsi" w:eastAsia="Calibri" w:hAnsiTheme="minorHAnsi" w:cstheme="minorHAnsi"/>
          <w:b/>
          <w:sz w:val="22"/>
          <w:szCs w:val="22"/>
          <w:lang w:val="cy-GB"/>
        </w:rPr>
        <w:t xml:space="preserve">.0      </w:t>
      </w:r>
      <w:r w:rsidR="007163C3" w:rsidRPr="00EC0807">
        <w:rPr>
          <w:rFonts w:asciiTheme="minorHAnsi" w:eastAsia="Calibri" w:hAnsiTheme="minorHAnsi" w:cstheme="minorHAnsi"/>
          <w:b/>
          <w:spacing w:val="32"/>
          <w:sz w:val="22"/>
          <w:szCs w:val="22"/>
          <w:lang w:val="cy-GB"/>
        </w:rPr>
        <w:t xml:space="preserve"> </w:t>
      </w:r>
      <w:r w:rsidR="00AC00C2">
        <w:rPr>
          <w:rFonts w:asciiTheme="minorHAnsi" w:eastAsia="Calibri" w:hAnsiTheme="minorHAnsi" w:cstheme="minorHAnsi"/>
          <w:b/>
          <w:sz w:val="22"/>
          <w:szCs w:val="22"/>
          <w:lang w:val="cy-GB"/>
        </w:rPr>
        <w:t>Sut i gysylltu â CGA</w:t>
      </w:r>
    </w:p>
    <w:p w14:paraId="1DACA938" w14:textId="77777777" w:rsidR="00D20BDE" w:rsidRPr="00EC0807" w:rsidRDefault="00D20BDE">
      <w:pPr>
        <w:spacing w:before="6" w:line="260" w:lineRule="exact"/>
        <w:rPr>
          <w:rFonts w:asciiTheme="minorHAnsi" w:hAnsiTheme="minorHAnsi" w:cstheme="minorHAnsi"/>
          <w:sz w:val="22"/>
          <w:szCs w:val="22"/>
          <w:lang w:val="cy-GB"/>
        </w:rPr>
      </w:pPr>
    </w:p>
    <w:p w14:paraId="03E47E79" w14:textId="04D2BE5C" w:rsidR="00A072CE" w:rsidRPr="00EC0807" w:rsidRDefault="00007A78" w:rsidP="00A072CE">
      <w:pPr>
        <w:ind w:left="118"/>
        <w:rPr>
          <w:rFonts w:asciiTheme="minorHAnsi" w:eastAsia="Calibr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Dylid cyfeirio unrhyw ymholiadau cyffredinol am gofrestru gyda CGA at y </w:t>
      </w:r>
    </w:p>
    <w:p w14:paraId="2CE15CF3" w14:textId="5CA3508D" w:rsidR="00A072CE" w:rsidRPr="00EC0807" w:rsidRDefault="00007A78">
      <w:pPr>
        <w:ind w:left="118"/>
        <w:rPr>
          <w:rFonts w:asciiTheme="minorHAnsi" w:eastAsia="Calibri" w:hAnsiTheme="minorHAnsi" w:cstheme="minorHAnsi"/>
          <w:sz w:val="22"/>
          <w:szCs w:val="22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Tîm Cymwysterau a Chofrestru </w:t>
      </w:r>
      <w:r w:rsidR="00A072CE"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(</w:t>
      </w:r>
      <w:hyperlink r:id="rId16" w:history="1">
        <w:r w:rsidRPr="00EF7E5A">
          <w:rPr>
            <w:rStyle w:val="Hyperlink"/>
            <w:rFonts w:asciiTheme="minorHAnsi" w:eastAsia="Calibri" w:hAnsiTheme="minorHAnsi" w:cstheme="minorHAnsi"/>
            <w:sz w:val="24"/>
            <w:szCs w:val="24"/>
            <w:lang w:val="cy-GB"/>
          </w:rPr>
          <w:t>cofrestru@cga.cymru</w:t>
        </w:r>
      </w:hyperlink>
      <w:r w:rsidR="00A072CE" w:rsidRPr="00EC0807">
        <w:rPr>
          <w:rFonts w:asciiTheme="minorHAnsi" w:eastAsia="Calibri" w:hAnsiTheme="minorHAnsi" w:cstheme="minorHAnsi"/>
          <w:sz w:val="24"/>
          <w:szCs w:val="24"/>
          <w:lang w:val="cy-GB"/>
        </w:rPr>
        <w:t xml:space="preserve">); </w:t>
      </w:r>
      <w:r>
        <w:rPr>
          <w:rFonts w:asciiTheme="minorHAnsi" w:eastAsia="Calibri" w:hAnsiTheme="minorHAnsi" w:cstheme="minorHAnsi"/>
          <w:sz w:val="22"/>
          <w:szCs w:val="22"/>
          <w:lang w:val="cy-GB"/>
        </w:rPr>
        <w:t>Ffôn</w:t>
      </w:r>
      <w:r w:rsidR="00A072CE"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 </w:t>
      </w:r>
      <w:r w:rsidR="00A072CE" w:rsidRPr="00EC0807">
        <w:rPr>
          <w:rFonts w:asciiTheme="minorHAnsi" w:eastAsia="Calibri" w:hAnsiTheme="minorHAnsi" w:cstheme="minorHAnsi"/>
          <w:spacing w:val="1"/>
          <w:sz w:val="22"/>
          <w:szCs w:val="22"/>
          <w:lang w:val="cy-GB"/>
        </w:rPr>
        <w:t>0</w:t>
      </w:r>
      <w:r w:rsidR="00A072CE" w:rsidRPr="00EC0807">
        <w:rPr>
          <w:rFonts w:asciiTheme="minorHAnsi" w:eastAsia="Calibri" w:hAnsiTheme="minorHAnsi" w:cstheme="minorHAnsi"/>
          <w:spacing w:val="-1"/>
          <w:sz w:val="22"/>
          <w:szCs w:val="22"/>
          <w:lang w:val="cy-GB"/>
        </w:rPr>
        <w:t>2</w:t>
      </w:r>
      <w:r w:rsidR="00A072CE"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9</w:t>
      </w:r>
      <w:r w:rsidR="00A072CE" w:rsidRPr="00EC0807">
        <w:rPr>
          <w:rFonts w:asciiTheme="minorHAnsi" w:eastAsia="Calibri" w:hAnsiTheme="minorHAnsi" w:cstheme="minorHAnsi"/>
          <w:spacing w:val="2"/>
          <w:sz w:val="22"/>
          <w:szCs w:val="22"/>
          <w:lang w:val="cy-GB"/>
        </w:rPr>
        <w:t xml:space="preserve"> </w:t>
      </w:r>
      <w:r w:rsidR="00A072CE" w:rsidRPr="00EC0807">
        <w:rPr>
          <w:rFonts w:asciiTheme="minorHAnsi" w:eastAsia="Calibri" w:hAnsiTheme="minorHAnsi" w:cstheme="minorHAnsi"/>
          <w:spacing w:val="-1"/>
          <w:sz w:val="22"/>
          <w:szCs w:val="22"/>
          <w:lang w:val="cy-GB"/>
        </w:rPr>
        <w:t>2</w:t>
      </w:r>
      <w:r w:rsidR="00A072CE" w:rsidRPr="00EC0807">
        <w:rPr>
          <w:rFonts w:asciiTheme="minorHAnsi" w:eastAsia="Calibri" w:hAnsiTheme="minorHAnsi" w:cstheme="minorHAnsi"/>
          <w:spacing w:val="1"/>
          <w:sz w:val="22"/>
          <w:szCs w:val="22"/>
          <w:lang w:val="cy-GB"/>
        </w:rPr>
        <w:t>0</w:t>
      </w:r>
      <w:r w:rsidR="00A072CE" w:rsidRPr="00EC0807">
        <w:rPr>
          <w:rFonts w:asciiTheme="minorHAnsi" w:eastAsia="Calibri" w:hAnsiTheme="minorHAnsi" w:cstheme="minorHAnsi"/>
          <w:spacing w:val="-1"/>
          <w:sz w:val="22"/>
          <w:szCs w:val="22"/>
          <w:lang w:val="cy-GB"/>
        </w:rPr>
        <w:t>4</w:t>
      </w:r>
      <w:r w:rsidR="00A072CE"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6</w:t>
      </w:r>
      <w:r w:rsidR="00A072CE" w:rsidRPr="00EC0807">
        <w:rPr>
          <w:rFonts w:asciiTheme="minorHAnsi" w:eastAsia="Calibri" w:hAnsiTheme="minorHAnsi" w:cstheme="minorHAnsi"/>
          <w:spacing w:val="-1"/>
          <w:sz w:val="22"/>
          <w:szCs w:val="22"/>
          <w:lang w:val="cy-GB"/>
        </w:rPr>
        <w:t xml:space="preserve"> </w:t>
      </w:r>
      <w:r w:rsidR="00A072CE" w:rsidRPr="00EC0807">
        <w:rPr>
          <w:rFonts w:asciiTheme="minorHAnsi" w:eastAsia="Calibri" w:hAnsiTheme="minorHAnsi" w:cstheme="minorHAnsi"/>
          <w:spacing w:val="1"/>
          <w:sz w:val="22"/>
          <w:szCs w:val="22"/>
          <w:lang w:val="cy-GB"/>
        </w:rPr>
        <w:t>0</w:t>
      </w:r>
      <w:r w:rsidR="00A072CE" w:rsidRPr="00EC0807">
        <w:rPr>
          <w:rFonts w:asciiTheme="minorHAnsi" w:eastAsia="Calibri" w:hAnsiTheme="minorHAnsi" w:cstheme="minorHAnsi"/>
          <w:spacing w:val="-1"/>
          <w:sz w:val="22"/>
          <w:szCs w:val="22"/>
          <w:lang w:val="cy-GB"/>
        </w:rPr>
        <w:t>0</w:t>
      </w:r>
      <w:r w:rsidR="00A072CE" w:rsidRPr="00EC0807">
        <w:rPr>
          <w:rFonts w:asciiTheme="minorHAnsi" w:eastAsia="Calibri" w:hAnsiTheme="minorHAnsi" w:cstheme="minorHAnsi"/>
          <w:spacing w:val="1"/>
          <w:sz w:val="22"/>
          <w:szCs w:val="22"/>
          <w:lang w:val="cy-GB"/>
        </w:rPr>
        <w:t>9</w:t>
      </w:r>
      <w:r w:rsidR="00A072CE"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9</w:t>
      </w:r>
      <w:r w:rsidR="00CB477B"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.</w:t>
      </w:r>
    </w:p>
    <w:p w14:paraId="01904B05" w14:textId="77777777" w:rsidR="00CB477B" w:rsidRPr="00EC0807" w:rsidRDefault="00CB477B">
      <w:pPr>
        <w:ind w:left="118"/>
        <w:rPr>
          <w:rFonts w:asciiTheme="minorHAnsi" w:eastAsia="Calibri" w:hAnsiTheme="minorHAnsi" w:cstheme="minorHAnsi"/>
          <w:sz w:val="22"/>
          <w:szCs w:val="22"/>
          <w:lang w:val="cy-GB"/>
        </w:rPr>
      </w:pPr>
    </w:p>
    <w:p w14:paraId="23E2027E" w14:textId="52F952D2" w:rsidR="00CB477B" w:rsidRPr="00EC0807" w:rsidRDefault="00007A78" w:rsidP="00CA30F8">
      <w:pPr>
        <w:ind w:left="105"/>
        <w:rPr>
          <w:rFonts w:asciiTheme="minorHAnsi" w:eastAsia="Calibri" w:hAnsiTheme="minorHAnsi" w:cstheme="minorHAnsi"/>
          <w:sz w:val="24"/>
          <w:szCs w:val="24"/>
          <w:lang w:val="cy-GB"/>
        </w:rPr>
      </w:pPr>
      <w:r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Os bydd angen arweiniad mwy penodol, cysylltwch â </w:t>
      </w:r>
      <w:r w:rsidR="00CB477B"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Mark Phipps, </w:t>
      </w:r>
      <w:r>
        <w:rPr>
          <w:rFonts w:asciiTheme="minorHAnsi" w:eastAsia="Calibri" w:hAnsiTheme="minorHAnsi" w:cstheme="minorHAnsi"/>
          <w:sz w:val="22"/>
          <w:szCs w:val="22"/>
          <w:lang w:val="cy-GB"/>
        </w:rPr>
        <w:t xml:space="preserve">Rheolwr Cymwysterau a Chofrestru </w:t>
      </w:r>
      <w:r w:rsidR="00CB477B"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(mark.phipps@</w:t>
      </w:r>
      <w:r>
        <w:rPr>
          <w:rFonts w:asciiTheme="minorHAnsi" w:eastAsia="Calibri" w:hAnsiTheme="minorHAnsi" w:cstheme="minorHAnsi"/>
          <w:sz w:val="22"/>
          <w:szCs w:val="22"/>
          <w:lang w:val="cy-GB"/>
        </w:rPr>
        <w:t>cga.cymru</w:t>
      </w:r>
      <w:r w:rsidR="00CB477B" w:rsidRPr="00EC0807">
        <w:rPr>
          <w:rFonts w:asciiTheme="minorHAnsi" w:eastAsia="Calibri" w:hAnsiTheme="minorHAnsi" w:cstheme="minorHAnsi"/>
          <w:sz w:val="22"/>
          <w:szCs w:val="22"/>
          <w:lang w:val="cy-GB"/>
        </w:rPr>
        <w:t>)</w:t>
      </w:r>
    </w:p>
    <w:sectPr w:rsidR="00CB477B" w:rsidRPr="00EC0807">
      <w:pgSz w:w="11920" w:h="16840"/>
      <w:pgMar w:top="1060" w:right="1680" w:bottom="280" w:left="1300" w:header="0" w:footer="64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74A566" w14:textId="77777777" w:rsidR="00F027E8" w:rsidRDefault="00F027E8">
      <w:r>
        <w:separator/>
      </w:r>
    </w:p>
  </w:endnote>
  <w:endnote w:type="continuationSeparator" w:id="0">
    <w:p w14:paraId="069E2F1D" w14:textId="77777777" w:rsidR="00F027E8" w:rsidRDefault="00F027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B4F2C2" w14:textId="77777777" w:rsidR="00A22FF4" w:rsidRDefault="00E90189">
    <w:pPr>
      <w:spacing w:line="120" w:lineRule="exact"/>
      <w:rPr>
        <w:sz w:val="12"/>
        <w:szCs w:val="12"/>
      </w:rPr>
    </w:pPr>
    <w:r>
      <w:pict w14:anchorId="6DBC29D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267.55pt;margin-top:792.75pt;width:21.95pt;height:14pt;z-index:-251658752;mso-position-horizontal-relative:page;mso-position-vertical-relative:page" filled="f" stroked="f">
          <v:textbox inset="0,0,0,0">
            <w:txbxContent>
              <w:p w14:paraId="669F3DEE" w14:textId="77777777" w:rsidR="00A22FF4" w:rsidRDefault="00A22FF4">
                <w:pPr>
                  <w:spacing w:line="260" w:lineRule="exact"/>
                  <w:ind w:left="20" w:right="-36"/>
                  <w:rPr>
                    <w:sz w:val="24"/>
                    <w:szCs w:val="24"/>
                  </w:rPr>
                </w:pPr>
                <w:r>
                  <w:rPr>
                    <w:sz w:val="24"/>
                    <w:szCs w:val="24"/>
                  </w:rPr>
                  <w:t>-</w:t>
                </w:r>
                <w:r>
                  <w:rPr>
                    <w:spacing w:val="-1"/>
                    <w:sz w:val="24"/>
                    <w:szCs w:val="24"/>
                  </w:rPr>
                  <w:t xml:space="preserve"> </w:t>
                </w:r>
                <w:r>
                  <w:fldChar w:fldCharType="begin"/>
                </w:r>
                <w:r>
                  <w:rPr>
                    <w:sz w:val="24"/>
                    <w:szCs w:val="24"/>
                  </w:rPr>
                  <w:instrText xml:space="preserve"> PAGE </w:instrText>
                </w:r>
                <w:r>
                  <w:fldChar w:fldCharType="separate"/>
                </w:r>
                <w:r w:rsidR="003B51E9">
                  <w:rPr>
                    <w:noProof/>
                    <w:sz w:val="24"/>
                    <w:szCs w:val="24"/>
                  </w:rPr>
                  <w:t>6</w:t>
                </w:r>
                <w:r>
                  <w:fldChar w:fldCharType="end"/>
                </w:r>
                <w:r>
                  <w:rPr>
                    <w:sz w:val="24"/>
                    <w:szCs w:val="24"/>
                  </w:rPr>
                  <w:t xml:space="preserve"> -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838EC5" w14:textId="77777777" w:rsidR="00F027E8" w:rsidRDefault="00F027E8">
      <w:r>
        <w:separator/>
      </w:r>
    </w:p>
  </w:footnote>
  <w:footnote w:type="continuationSeparator" w:id="0">
    <w:p w14:paraId="33C71372" w14:textId="77777777" w:rsidR="00F027E8" w:rsidRDefault="00F027E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0F6E92"/>
    <w:multiLevelType w:val="hybridMultilevel"/>
    <w:tmpl w:val="34C26886"/>
    <w:lvl w:ilvl="0" w:tplc="398E4F60">
      <w:start w:val="12"/>
      <w:numFmt w:val="bullet"/>
      <w:lvlText w:val="-"/>
      <w:lvlJc w:val="left"/>
      <w:pPr>
        <w:ind w:left="838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55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7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9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1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3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5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7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98" w:hanging="360"/>
      </w:pPr>
      <w:rPr>
        <w:rFonts w:ascii="Wingdings" w:hAnsi="Wingdings" w:hint="default"/>
      </w:rPr>
    </w:lvl>
  </w:abstractNum>
  <w:abstractNum w:abstractNumId="1" w15:restartNumberingAfterBreak="0">
    <w:nsid w:val="0BED28B0"/>
    <w:multiLevelType w:val="hybridMultilevel"/>
    <w:tmpl w:val="4ED810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A44965"/>
    <w:multiLevelType w:val="hybridMultilevel"/>
    <w:tmpl w:val="488A3F6C"/>
    <w:lvl w:ilvl="0" w:tplc="398E4F60">
      <w:start w:val="1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E32572"/>
    <w:multiLevelType w:val="hybridMultilevel"/>
    <w:tmpl w:val="7AC08E08"/>
    <w:lvl w:ilvl="0" w:tplc="398E4F60">
      <w:start w:val="12"/>
      <w:numFmt w:val="bullet"/>
      <w:lvlText w:val="-"/>
      <w:lvlJc w:val="left"/>
      <w:pPr>
        <w:ind w:left="838" w:hanging="360"/>
      </w:pPr>
      <w:rPr>
        <w:rFonts w:ascii="Arial" w:eastAsia="Times New Roman" w:hAnsi="Arial" w:cs="Arial" w:hint="default"/>
      </w:rPr>
    </w:lvl>
    <w:lvl w:ilvl="1" w:tplc="08090003">
      <w:start w:val="1"/>
      <w:numFmt w:val="bullet"/>
      <w:lvlText w:val="o"/>
      <w:lvlJc w:val="left"/>
      <w:pPr>
        <w:ind w:left="155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7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9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1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3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5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7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98" w:hanging="360"/>
      </w:pPr>
      <w:rPr>
        <w:rFonts w:ascii="Wingdings" w:hAnsi="Wingdings" w:hint="default"/>
      </w:rPr>
    </w:lvl>
  </w:abstractNum>
  <w:abstractNum w:abstractNumId="4" w15:restartNumberingAfterBreak="0">
    <w:nsid w:val="19AD388F"/>
    <w:multiLevelType w:val="hybridMultilevel"/>
    <w:tmpl w:val="1A4AE1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B422C7"/>
    <w:multiLevelType w:val="hybridMultilevel"/>
    <w:tmpl w:val="C38C77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5F66298"/>
    <w:multiLevelType w:val="hybridMultilevel"/>
    <w:tmpl w:val="798EC886"/>
    <w:lvl w:ilvl="0" w:tplc="0809000F">
      <w:start w:val="1"/>
      <w:numFmt w:val="decimal"/>
      <w:lvlText w:val="%1."/>
      <w:lvlJc w:val="left"/>
      <w:pPr>
        <w:ind w:left="838" w:hanging="360"/>
      </w:pPr>
    </w:lvl>
    <w:lvl w:ilvl="1" w:tplc="08090019" w:tentative="1">
      <w:start w:val="1"/>
      <w:numFmt w:val="lowerLetter"/>
      <w:lvlText w:val="%2."/>
      <w:lvlJc w:val="left"/>
      <w:pPr>
        <w:ind w:left="1558" w:hanging="360"/>
      </w:pPr>
    </w:lvl>
    <w:lvl w:ilvl="2" w:tplc="0809001B" w:tentative="1">
      <w:start w:val="1"/>
      <w:numFmt w:val="lowerRoman"/>
      <w:lvlText w:val="%3."/>
      <w:lvlJc w:val="right"/>
      <w:pPr>
        <w:ind w:left="2278" w:hanging="180"/>
      </w:pPr>
    </w:lvl>
    <w:lvl w:ilvl="3" w:tplc="0809000F" w:tentative="1">
      <w:start w:val="1"/>
      <w:numFmt w:val="decimal"/>
      <w:lvlText w:val="%4."/>
      <w:lvlJc w:val="left"/>
      <w:pPr>
        <w:ind w:left="2998" w:hanging="360"/>
      </w:pPr>
    </w:lvl>
    <w:lvl w:ilvl="4" w:tplc="08090019" w:tentative="1">
      <w:start w:val="1"/>
      <w:numFmt w:val="lowerLetter"/>
      <w:lvlText w:val="%5."/>
      <w:lvlJc w:val="left"/>
      <w:pPr>
        <w:ind w:left="3718" w:hanging="360"/>
      </w:pPr>
    </w:lvl>
    <w:lvl w:ilvl="5" w:tplc="0809001B" w:tentative="1">
      <w:start w:val="1"/>
      <w:numFmt w:val="lowerRoman"/>
      <w:lvlText w:val="%6."/>
      <w:lvlJc w:val="right"/>
      <w:pPr>
        <w:ind w:left="4438" w:hanging="180"/>
      </w:pPr>
    </w:lvl>
    <w:lvl w:ilvl="6" w:tplc="0809000F" w:tentative="1">
      <w:start w:val="1"/>
      <w:numFmt w:val="decimal"/>
      <w:lvlText w:val="%7."/>
      <w:lvlJc w:val="left"/>
      <w:pPr>
        <w:ind w:left="5158" w:hanging="360"/>
      </w:pPr>
    </w:lvl>
    <w:lvl w:ilvl="7" w:tplc="08090019" w:tentative="1">
      <w:start w:val="1"/>
      <w:numFmt w:val="lowerLetter"/>
      <w:lvlText w:val="%8."/>
      <w:lvlJc w:val="left"/>
      <w:pPr>
        <w:ind w:left="5878" w:hanging="360"/>
      </w:pPr>
    </w:lvl>
    <w:lvl w:ilvl="8" w:tplc="0809001B" w:tentative="1">
      <w:start w:val="1"/>
      <w:numFmt w:val="lowerRoman"/>
      <w:lvlText w:val="%9."/>
      <w:lvlJc w:val="right"/>
      <w:pPr>
        <w:ind w:left="6598" w:hanging="180"/>
      </w:pPr>
    </w:lvl>
  </w:abstractNum>
  <w:abstractNum w:abstractNumId="7" w15:restartNumberingAfterBreak="0">
    <w:nsid w:val="478044A6"/>
    <w:multiLevelType w:val="hybridMultilevel"/>
    <w:tmpl w:val="CA2C87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C437C4C"/>
    <w:multiLevelType w:val="hybridMultilevel"/>
    <w:tmpl w:val="75E8E9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C453636"/>
    <w:multiLevelType w:val="multilevel"/>
    <w:tmpl w:val="E12AA2EE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Heading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Heading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Heading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Heading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Heading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0" w15:restartNumberingAfterBreak="0">
    <w:nsid w:val="4E487425"/>
    <w:multiLevelType w:val="hybridMultilevel"/>
    <w:tmpl w:val="F22C10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24E30AC"/>
    <w:multiLevelType w:val="hybridMultilevel"/>
    <w:tmpl w:val="F19EEE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58520C0"/>
    <w:multiLevelType w:val="hybridMultilevel"/>
    <w:tmpl w:val="36048F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6E022FE"/>
    <w:multiLevelType w:val="hybridMultilevel"/>
    <w:tmpl w:val="226261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AEA79BD"/>
    <w:multiLevelType w:val="hybridMultilevel"/>
    <w:tmpl w:val="30AA40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2C45386"/>
    <w:multiLevelType w:val="hybridMultilevel"/>
    <w:tmpl w:val="05D89006"/>
    <w:lvl w:ilvl="0" w:tplc="398E4F60">
      <w:start w:val="1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2C56571"/>
    <w:multiLevelType w:val="hybridMultilevel"/>
    <w:tmpl w:val="D93083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9FD5A48"/>
    <w:multiLevelType w:val="hybridMultilevel"/>
    <w:tmpl w:val="6C5A34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BE51104"/>
    <w:multiLevelType w:val="hybridMultilevel"/>
    <w:tmpl w:val="D6342E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2D6480E"/>
    <w:multiLevelType w:val="hybridMultilevel"/>
    <w:tmpl w:val="1354C0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7857380"/>
    <w:multiLevelType w:val="hybridMultilevel"/>
    <w:tmpl w:val="9EACA03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781871EC"/>
    <w:multiLevelType w:val="hybridMultilevel"/>
    <w:tmpl w:val="7E305C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AA55BE8"/>
    <w:multiLevelType w:val="hybridMultilevel"/>
    <w:tmpl w:val="322ABD26"/>
    <w:lvl w:ilvl="0" w:tplc="08090001">
      <w:start w:val="1"/>
      <w:numFmt w:val="bullet"/>
      <w:lvlText w:val=""/>
      <w:lvlJc w:val="left"/>
      <w:pPr>
        <w:ind w:left="83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5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7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9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1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3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5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7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98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"/>
  </w:num>
  <w:num w:numId="3">
    <w:abstractNumId w:val="21"/>
  </w:num>
  <w:num w:numId="4">
    <w:abstractNumId w:val="10"/>
  </w:num>
  <w:num w:numId="5">
    <w:abstractNumId w:val="17"/>
  </w:num>
  <w:num w:numId="6">
    <w:abstractNumId w:val="8"/>
  </w:num>
  <w:num w:numId="7">
    <w:abstractNumId w:val="5"/>
  </w:num>
  <w:num w:numId="8">
    <w:abstractNumId w:val="4"/>
  </w:num>
  <w:num w:numId="9">
    <w:abstractNumId w:val="12"/>
  </w:num>
  <w:num w:numId="10">
    <w:abstractNumId w:val="0"/>
  </w:num>
  <w:num w:numId="11">
    <w:abstractNumId w:val="2"/>
  </w:num>
  <w:num w:numId="12">
    <w:abstractNumId w:val="15"/>
  </w:num>
  <w:num w:numId="13">
    <w:abstractNumId w:val="3"/>
  </w:num>
  <w:num w:numId="14">
    <w:abstractNumId w:val="22"/>
  </w:num>
  <w:num w:numId="15">
    <w:abstractNumId w:val="20"/>
  </w:num>
  <w:num w:numId="16">
    <w:abstractNumId w:val="18"/>
  </w:num>
  <w:num w:numId="17">
    <w:abstractNumId w:val="14"/>
  </w:num>
  <w:num w:numId="18">
    <w:abstractNumId w:val="11"/>
  </w:num>
  <w:num w:numId="19">
    <w:abstractNumId w:val="13"/>
  </w:num>
  <w:num w:numId="20">
    <w:abstractNumId w:val="7"/>
  </w:num>
  <w:num w:numId="21">
    <w:abstractNumId w:val="16"/>
  </w:num>
  <w:num w:numId="22">
    <w:abstractNumId w:val="6"/>
  </w:num>
  <w:num w:numId="23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0BDE"/>
    <w:rsid w:val="00007A78"/>
    <w:rsid w:val="000108E9"/>
    <w:rsid w:val="00030FA4"/>
    <w:rsid w:val="00042A52"/>
    <w:rsid w:val="000555A9"/>
    <w:rsid w:val="00092110"/>
    <w:rsid w:val="00094CEB"/>
    <w:rsid w:val="000A0175"/>
    <w:rsid w:val="000B080B"/>
    <w:rsid w:val="0013617D"/>
    <w:rsid w:val="00136DCD"/>
    <w:rsid w:val="001443D3"/>
    <w:rsid w:val="001479EC"/>
    <w:rsid w:val="00150227"/>
    <w:rsid w:val="00175D53"/>
    <w:rsid w:val="00177B73"/>
    <w:rsid w:val="00187E30"/>
    <w:rsid w:val="00196B21"/>
    <w:rsid w:val="001B33CC"/>
    <w:rsid w:val="00233D9A"/>
    <w:rsid w:val="00250FD6"/>
    <w:rsid w:val="00255E5F"/>
    <w:rsid w:val="002840BA"/>
    <w:rsid w:val="00286CDB"/>
    <w:rsid w:val="002A010B"/>
    <w:rsid w:val="002B440B"/>
    <w:rsid w:val="003347EA"/>
    <w:rsid w:val="00360684"/>
    <w:rsid w:val="00364ED8"/>
    <w:rsid w:val="003B4083"/>
    <w:rsid w:val="003B51E9"/>
    <w:rsid w:val="003B55DD"/>
    <w:rsid w:val="00426930"/>
    <w:rsid w:val="00466C76"/>
    <w:rsid w:val="00467DF1"/>
    <w:rsid w:val="00481C29"/>
    <w:rsid w:val="0049669C"/>
    <w:rsid w:val="004A6A81"/>
    <w:rsid w:val="004B5DAD"/>
    <w:rsid w:val="004D2157"/>
    <w:rsid w:val="004E7BE8"/>
    <w:rsid w:val="00500B9E"/>
    <w:rsid w:val="0050520E"/>
    <w:rsid w:val="005065FB"/>
    <w:rsid w:val="005210F1"/>
    <w:rsid w:val="00534467"/>
    <w:rsid w:val="00566EB0"/>
    <w:rsid w:val="005B0746"/>
    <w:rsid w:val="005C0B08"/>
    <w:rsid w:val="005D63DD"/>
    <w:rsid w:val="005D7CC3"/>
    <w:rsid w:val="005F3605"/>
    <w:rsid w:val="0062328A"/>
    <w:rsid w:val="00654DF8"/>
    <w:rsid w:val="00671C78"/>
    <w:rsid w:val="00697EA7"/>
    <w:rsid w:val="006A055A"/>
    <w:rsid w:val="006D6057"/>
    <w:rsid w:val="006F3D1A"/>
    <w:rsid w:val="006F726E"/>
    <w:rsid w:val="007012FA"/>
    <w:rsid w:val="007163C3"/>
    <w:rsid w:val="007320EB"/>
    <w:rsid w:val="00742B5A"/>
    <w:rsid w:val="00745830"/>
    <w:rsid w:val="00753280"/>
    <w:rsid w:val="007B133F"/>
    <w:rsid w:val="007D1E51"/>
    <w:rsid w:val="007E639D"/>
    <w:rsid w:val="007F1C81"/>
    <w:rsid w:val="00801CED"/>
    <w:rsid w:val="008234F8"/>
    <w:rsid w:val="008309CC"/>
    <w:rsid w:val="00837A95"/>
    <w:rsid w:val="008428E7"/>
    <w:rsid w:val="0088265E"/>
    <w:rsid w:val="008A6220"/>
    <w:rsid w:val="008B6979"/>
    <w:rsid w:val="008D6CDA"/>
    <w:rsid w:val="00900CDB"/>
    <w:rsid w:val="00941831"/>
    <w:rsid w:val="0096732A"/>
    <w:rsid w:val="009721F7"/>
    <w:rsid w:val="009763CD"/>
    <w:rsid w:val="009932EF"/>
    <w:rsid w:val="009A7973"/>
    <w:rsid w:val="009E7F68"/>
    <w:rsid w:val="009F460D"/>
    <w:rsid w:val="00A072CE"/>
    <w:rsid w:val="00A15892"/>
    <w:rsid w:val="00A172D2"/>
    <w:rsid w:val="00A22FF4"/>
    <w:rsid w:val="00A2714C"/>
    <w:rsid w:val="00A46168"/>
    <w:rsid w:val="00A756EF"/>
    <w:rsid w:val="00A82E7E"/>
    <w:rsid w:val="00A958F1"/>
    <w:rsid w:val="00AC00C2"/>
    <w:rsid w:val="00AE62B6"/>
    <w:rsid w:val="00B04D17"/>
    <w:rsid w:val="00B63A41"/>
    <w:rsid w:val="00B77F50"/>
    <w:rsid w:val="00B90967"/>
    <w:rsid w:val="00B9753C"/>
    <w:rsid w:val="00BC2469"/>
    <w:rsid w:val="00BD32FC"/>
    <w:rsid w:val="00BE3996"/>
    <w:rsid w:val="00BE42C3"/>
    <w:rsid w:val="00BF0689"/>
    <w:rsid w:val="00C03DE2"/>
    <w:rsid w:val="00CA30F8"/>
    <w:rsid w:val="00CA3AEE"/>
    <w:rsid w:val="00CA7DA2"/>
    <w:rsid w:val="00CB477B"/>
    <w:rsid w:val="00CB585F"/>
    <w:rsid w:val="00CC0716"/>
    <w:rsid w:val="00CF4F4A"/>
    <w:rsid w:val="00CF55EC"/>
    <w:rsid w:val="00CF63F5"/>
    <w:rsid w:val="00CF7251"/>
    <w:rsid w:val="00D1757C"/>
    <w:rsid w:val="00D20BDE"/>
    <w:rsid w:val="00D5102E"/>
    <w:rsid w:val="00DD4E4C"/>
    <w:rsid w:val="00DD5EE9"/>
    <w:rsid w:val="00E03975"/>
    <w:rsid w:val="00E1083A"/>
    <w:rsid w:val="00E1145C"/>
    <w:rsid w:val="00E36658"/>
    <w:rsid w:val="00E90189"/>
    <w:rsid w:val="00E91B44"/>
    <w:rsid w:val="00EC0807"/>
    <w:rsid w:val="00EC4FBB"/>
    <w:rsid w:val="00ED08AE"/>
    <w:rsid w:val="00EE6A80"/>
    <w:rsid w:val="00EF5718"/>
    <w:rsid w:val="00F027E8"/>
    <w:rsid w:val="00F1147C"/>
    <w:rsid w:val="00F32014"/>
    <w:rsid w:val="00F51A70"/>
    <w:rsid w:val="00F62805"/>
    <w:rsid w:val="00FA63C6"/>
    <w:rsid w:val="00FC672C"/>
    <w:rsid w:val="00FD0A69"/>
    <w:rsid w:val="00FD74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k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F4CAE1E"/>
  <w15:docId w15:val="{0DBFEEEC-2D76-4ACA-8C41-EA07966873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B3490"/>
  </w:style>
  <w:style w:type="paragraph" w:styleId="Heading1">
    <w:name w:val="heading 1"/>
    <w:basedOn w:val="Normal"/>
    <w:next w:val="Normal"/>
    <w:link w:val="Heading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1B3490"/>
    <w:rPr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6732A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6732A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8309C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A82E7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82E7E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82E7E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82E7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82E7E"/>
    <w:rPr>
      <w:b/>
      <w:bCs/>
    </w:rPr>
  </w:style>
  <w:style w:type="paragraph" w:styleId="NoSpacing">
    <w:name w:val="No Spacing"/>
    <w:uiPriority w:val="1"/>
    <w:qFormat/>
    <w:rsid w:val="00A82E7E"/>
  </w:style>
  <w:style w:type="table" w:styleId="TableGrid">
    <w:name w:val="Table Grid"/>
    <w:basedOn w:val="TableNormal"/>
    <w:rsid w:val="001443D3"/>
    <w:rPr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EE6A80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9A7973"/>
    <w:rPr>
      <w:color w:val="800080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C00C2"/>
    <w:rPr>
      <w:color w:val="605E5C"/>
      <w:shd w:val="clear" w:color="auto" w:fill="E1DFDD"/>
    </w:rPr>
  </w:style>
  <w:style w:type="paragraph" w:styleId="BodyText">
    <w:name w:val="Body Text"/>
    <w:basedOn w:val="Normal"/>
    <w:link w:val="BodyTextChar"/>
    <w:uiPriority w:val="1"/>
    <w:qFormat/>
    <w:rsid w:val="00E90189"/>
    <w:pPr>
      <w:widowControl w:val="0"/>
      <w:autoSpaceDE w:val="0"/>
      <w:autoSpaceDN w:val="0"/>
      <w:adjustRightInd w:val="0"/>
    </w:pPr>
    <w:rPr>
      <w:rFonts w:ascii="Calibri" w:eastAsiaTheme="minorEastAsia" w:hAnsi="Calibri" w:cs="Calibri"/>
      <w:sz w:val="22"/>
      <w:szCs w:val="22"/>
      <w:lang w:val="en-GB" w:eastAsia="en-GB"/>
    </w:rPr>
  </w:style>
  <w:style w:type="character" w:customStyle="1" w:styleId="BodyTextChar">
    <w:name w:val="Body Text Char"/>
    <w:basedOn w:val="DefaultParagraphFont"/>
    <w:link w:val="BodyText"/>
    <w:uiPriority w:val="1"/>
    <w:rsid w:val="00E90189"/>
    <w:rPr>
      <w:rFonts w:ascii="Calibri" w:eastAsiaTheme="minorEastAsia" w:hAnsi="Calibri" w:cs="Calibri"/>
      <w:sz w:val="22"/>
      <w:szCs w:val="22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076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90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5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7826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9342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26802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cga.cymru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mailto:cofrestru@cga.cymru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mailto:priodoldebiymarfer@cga.cymru)" TargetMode="Externa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ewc.wales/site/index.php/doclink/cod-ymddygiad-ac-ymarfer-proffesiynol-2022/eyJ0eXAiOiJKV1QiLCJhbGciOiJIUzI1NiJ9.eyJzdWIiOiJjb2QteW1kZHlnaWFkLWFjLXltYXJmZXItcHJvZmZlc2l5bm9sLTIwMjIiLCJpYXQiOjE2NjIwMTgzNjcsImV4cCI6MTY2MjEwNDc2N30.TT2ZtxByMkwFQfkzVjZTHgE6qv6R758GqD2BCoD7rq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0a37204-2a25-44cd-a25f-32bc15b9ed6a">
      <Terms xmlns="http://schemas.microsoft.com/office/infopath/2007/PartnerControls"/>
    </lcf76f155ced4ddcb4097134ff3c332f>
    <TaxCatchAll xmlns="f4a94fe2-40f4-40c0-96fb-e0d6ec2b671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ABE64769E35634D951628394308274F" ma:contentTypeVersion="15" ma:contentTypeDescription="Create a new document." ma:contentTypeScope="" ma:versionID="a248524ab88247c2545259a5e78550df">
  <xsd:schema xmlns:xsd="http://www.w3.org/2001/XMLSchema" xmlns:xs="http://www.w3.org/2001/XMLSchema" xmlns:p="http://schemas.microsoft.com/office/2006/metadata/properties" xmlns:ns2="90a37204-2a25-44cd-a25f-32bc15b9ed6a" xmlns:ns3="f4a94fe2-40f4-40c0-96fb-e0d6ec2b6713" targetNamespace="http://schemas.microsoft.com/office/2006/metadata/properties" ma:root="true" ma:fieldsID="37b2c286fd6b9a994e74f61c7d221e1e" ns2:_="" ns3:_="">
    <xsd:import namespace="90a37204-2a25-44cd-a25f-32bc15b9ed6a"/>
    <xsd:import namespace="f4a94fe2-40f4-40c0-96fb-e0d6ec2b671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LengthInSeconds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a37204-2a25-44cd-a25f-32bc15b9ed6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444367d7-adc4-4609-b9a0-259f023f5b0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a94fe2-40f4-40c0-96fb-e0d6ec2b6713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712deb4b-6dce-4b33-b433-cd3ee0995e3d}" ma:internalName="TaxCatchAll" ma:showField="CatchAllData" ma:web="f4a94fe2-40f4-40c0-96fb-e0d6ec2b671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5614EC8-2A53-4474-A1D7-167FF411F792}">
  <ds:schemaRefs>
    <ds:schemaRef ds:uri="http://schemas.microsoft.com/office/2006/metadata/properties"/>
    <ds:schemaRef ds:uri="http://schemas.microsoft.com/office/infopath/2007/PartnerControls"/>
    <ds:schemaRef ds:uri="90a37204-2a25-44cd-a25f-32bc15b9ed6a"/>
    <ds:schemaRef ds:uri="f4a94fe2-40f4-40c0-96fb-e0d6ec2b6713"/>
  </ds:schemaRefs>
</ds:datastoreItem>
</file>

<file path=customXml/itemProps2.xml><?xml version="1.0" encoding="utf-8"?>
<ds:datastoreItem xmlns:ds="http://schemas.openxmlformats.org/officeDocument/2006/customXml" ds:itemID="{79DCB80B-F884-4BE0-B1D1-F259D86FAD3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5C77F91-A81A-4F7B-A425-20D3B8FEC76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12BB31FC-A666-4A0F-B8C0-6338D58FC4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0a37204-2a25-44cd-a25f-32bc15b9ed6a"/>
    <ds:schemaRef ds:uri="f4a94fe2-40f4-40c0-96fb-e0d6ec2b671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1491</Words>
  <Characters>8501</Characters>
  <Application>Microsoft Office Word</Application>
  <DocSecurity>0</DocSecurity>
  <Lines>70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Mark Phipps</dc:creator>
  <cp:lastModifiedBy>Mark Phipps</cp:lastModifiedBy>
  <cp:revision>3</cp:revision>
  <cp:lastPrinted>2023-04-25T16:21:00Z</cp:lastPrinted>
  <dcterms:created xsi:type="dcterms:W3CDTF">2023-07-12T09:48:00Z</dcterms:created>
  <dcterms:modified xsi:type="dcterms:W3CDTF">2023-07-12T09:53:00Z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0x010100EABE64769E35634D951628394308274F</vt:lpwstr>
  </property>
</Properties>
</file>